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42D" w:rsidRPr="0080442D" w:rsidRDefault="0080442D" w:rsidP="0080442D">
      <w:pPr>
        <w:suppressAutoHyphens/>
        <w:spacing w:after="0" w:line="240" w:lineRule="auto"/>
        <w:jc w:val="center"/>
        <w:rPr>
          <w:rFonts w:ascii="Times New Roman" w:eastAsia="Times New Roman" w:hAnsi="Times New Roman" w:cs="Times New Roman"/>
          <w:b/>
          <w:sz w:val="28"/>
          <w:szCs w:val="28"/>
        </w:rPr>
      </w:pPr>
      <w:r w:rsidRPr="0080442D">
        <w:rPr>
          <w:rFonts w:ascii="Times New Roman" w:eastAsia="Times New Roman" w:hAnsi="Times New Roman" w:cs="Times New Roman"/>
          <w:b/>
          <w:sz w:val="28"/>
          <w:szCs w:val="28"/>
        </w:rPr>
        <w:t>Совет Кореновского городского поселения</w:t>
      </w:r>
    </w:p>
    <w:p w:rsidR="0080442D" w:rsidRPr="0080442D" w:rsidRDefault="0080442D" w:rsidP="0080442D">
      <w:pPr>
        <w:suppressAutoHyphens/>
        <w:spacing w:after="0" w:line="240" w:lineRule="auto"/>
        <w:jc w:val="center"/>
        <w:rPr>
          <w:rFonts w:ascii="Times New Roman" w:eastAsia="Times New Roman" w:hAnsi="Times New Roman" w:cs="Times New Roman"/>
          <w:b/>
          <w:sz w:val="28"/>
          <w:szCs w:val="28"/>
        </w:rPr>
      </w:pPr>
      <w:r w:rsidRPr="0080442D">
        <w:rPr>
          <w:rFonts w:ascii="Times New Roman" w:eastAsia="Times New Roman" w:hAnsi="Times New Roman" w:cs="Times New Roman"/>
          <w:b/>
          <w:sz w:val="28"/>
          <w:szCs w:val="28"/>
        </w:rPr>
        <w:t>Кореновского района</w:t>
      </w:r>
    </w:p>
    <w:p w:rsidR="0080442D" w:rsidRPr="0080442D" w:rsidRDefault="0080442D" w:rsidP="0080442D">
      <w:pPr>
        <w:suppressAutoHyphens/>
        <w:spacing w:after="0" w:line="240" w:lineRule="auto"/>
        <w:jc w:val="center"/>
        <w:rPr>
          <w:rFonts w:ascii="Times New Roman" w:eastAsia="Times New Roman" w:hAnsi="Times New Roman" w:cs="Times New Roman"/>
          <w:b/>
          <w:sz w:val="28"/>
          <w:szCs w:val="28"/>
        </w:rPr>
      </w:pPr>
    </w:p>
    <w:p w:rsidR="0080442D" w:rsidRPr="0080442D" w:rsidRDefault="0080442D" w:rsidP="0080442D">
      <w:pPr>
        <w:suppressAutoHyphens/>
        <w:spacing w:after="0" w:line="240" w:lineRule="auto"/>
        <w:jc w:val="center"/>
        <w:rPr>
          <w:rFonts w:ascii="Times New Roman" w:eastAsia="Times New Roman" w:hAnsi="Times New Roman" w:cs="Times New Roman"/>
          <w:b/>
          <w:sz w:val="32"/>
          <w:szCs w:val="32"/>
        </w:rPr>
      </w:pPr>
      <w:r w:rsidRPr="0080442D">
        <w:rPr>
          <w:rFonts w:ascii="Times New Roman" w:eastAsia="Times New Roman" w:hAnsi="Times New Roman" w:cs="Times New Roman"/>
          <w:b/>
          <w:sz w:val="32"/>
          <w:szCs w:val="32"/>
        </w:rPr>
        <w:t>ПРОЕКТ РЕШЕНИЯ</w:t>
      </w:r>
    </w:p>
    <w:p w:rsidR="0080442D" w:rsidRPr="0080442D" w:rsidRDefault="0080442D" w:rsidP="0080442D">
      <w:pPr>
        <w:suppressAutoHyphens/>
        <w:spacing w:after="0" w:line="240" w:lineRule="auto"/>
        <w:rPr>
          <w:rFonts w:ascii="Times New Roman" w:eastAsia="Times New Roman" w:hAnsi="Times New Roman" w:cs="Times New Roman"/>
          <w:b/>
          <w:sz w:val="28"/>
          <w:szCs w:val="28"/>
        </w:rPr>
      </w:pPr>
    </w:p>
    <w:p w:rsidR="0080442D" w:rsidRPr="0080442D" w:rsidRDefault="0080442D" w:rsidP="0080442D">
      <w:pPr>
        <w:suppressAutoHyphens/>
        <w:spacing w:after="0" w:line="240" w:lineRule="auto"/>
        <w:rPr>
          <w:rFonts w:ascii="Times New Roman" w:eastAsia="Times New Roman" w:hAnsi="Times New Roman" w:cs="Times New Roman"/>
          <w:b/>
          <w:sz w:val="28"/>
          <w:szCs w:val="28"/>
        </w:rPr>
      </w:pPr>
    </w:p>
    <w:p w:rsidR="0080442D" w:rsidRPr="0080442D" w:rsidRDefault="0080442D" w:rsidP="0080442D">
      <w:pPr>
        <w:suppressAutoHyphens/>
        <w:spacing w:after="0" w:line="240" w:lineRule="auto"/>
        <w:rPr>
          <w:rFonts w:ascii="Times New Roman" w:eastAsia="Times New Roman" w:hAnsi="Times New Roman" w:cs="Times New Roman"/>
          <w:sz w:val="28"/>
          <w:szCs w:val="28"/>
        </w:rPr>
      </w:pPr>
      <w:r w:rsidRPr="0080442D">
        <w:rPr>
          <w:rFonts w:ascii="Times New Roman" w:eastAsia="Times New Roman" w:hAnsi="Times New Roman" w:cs="Times New Roman"/>
          <w:sz w:val="28"/>
          <w:szCs w:val="28"/>
        </w:rPr>
        <w:t>«___»_________ 2014 года                                                                № _____</w:t>
      </w:r>
    </w:p>
    <w:p w:rsidR="0080442D" w:rsidRPr="0080442D" w:rsidRDefault="0080442D" w:rsidP="0080442D">
      <w:pPr>
        <w:suppressAutoHyphens/>
        <w:spacing w:after="0" w:line="240" w:lineRule="auto"/>
        <w:jc w:val="center"/>
        <w:rPr>
          <w:rFonts w:ascii="Times New Roman" w:eastAsia="Times New Roman" w:hAnsi="Times New Roman" w:cs="Times New Roman"/>
        </w:rPr>
      </w:pPr>
      <w:r w:rsidRPr="0080442D">
        <w:rPr>
          <w:rFonts w:ascii="Times New Roman" w:eastAsia="Times New Roman" w:hAnsi="Times New Roman" w:cs="Times New Roman"/>
        </w:rPr>
        <w:t>г. Кореновск</w:t>
      </w:r>
    </w:p>
    <w:p w:rsidR="0080442D" w:rsidRPr="0080442D" w:rsidRDefault="0080442D" w:rsidP="0080442D">
      <w:pPr>
        <w:suppressAutoHyphens/>
        <w:spacing w:after="0" w:line="240" w:lineRule="auto"/>
        <w:jc w:val="center"/>
        <w:rPr>
          <w:rFonts w:ascii="Times New Roman" w:eastAsia="Times New Roman" w:hAnsi="Times New Roman" w:cs="Times New Roman"/>
        </w:rPr>
      </w:pPr>
    </w:p>
    <w:p w:rsidR="0080442D" w:rsidRPr="0080442D" w:rsidRDefault="0080442D" w:rsidP="0080442D">
      <w:pPr>
        <w:suppressAutoHyphens/>
        <w:spacing w:after="0" w:line="240" w:lineRule="auto"/>
        <w:jc w:val="center"/>
        <w:rPr>
          <w:rFonts w:ascii="Times New Roman" w:eastAsia="Times New Roman" w:hAnsi="Times New Roman" w:cs="Times New Roman"/>
        </w:rPr>
      </w:pPr>
    </w:p>
    <w:p w:rsidR="0080442D" w:rsidRPr="0080442D" w:rsidRDefault="0080442D" w:rsidP="0080442D">
      <w:pPr>
        <w:suppressAutoHyphens/>
        <w:spacing w:after="0" w:line="240" w:lineRule="auto"/>
        <w:jc w:val="center"/>
        <w:rPr>
          <w:rFonts w:ascii="Times New Roman" w:eastAsia="Times New Roman" w:hAnsi="Times New Roman" w:cs="Times New Roman"/>
        </w:rPr>
      </w:pPr>
    </w:p>
    <w:p w:rsidR="0080442D" w:rsidRPr="0080442D" w:rsidRDefault="0080442D" w:rsidP="0080442D">
      <w:pPr>
        <w:suppressAutoHyphens/>
        <w:spacing w:after="0" w:line="240" w:lineRule="auto"/>
        <w:jc w:val="center"/>
        <w:rPr>
          <w:rFonts w:ascii="Times New Roman" w:eastAsia="Times New Roman" w:hAnsi="Times New Roman" w:cs="Times New Roman"/>
          <w:b/>
          <w:bCs/>
          <w:sz w:val="28"/>
          <w:szCs w:val="28"/>
        </w:rPr>
      </w:pPr>
      <w:r w:rsidRPr="0080442D">
        <w:rPr>
          <w:rFonts w:ascii="Times New Roman" w:eastAsia="Times New Roman" w:hAnsi="Times New Roman" w:cs="Arial"/>
          <w:b/>
          <w:bCs/>
          <w:sz w:val="28"/>
          <w:szCs w:val="28"/>
        </w:rPr>
        <w:t>О проекте Устава Кореновского городского поселения</w:t>
      </w:r>
    </w:p>
    <w:p w:rsidR="0080442D" w:rsidRPr="0080442D" w:rsidRDefault="0080442D" w:rsidP="0080442D">
      <w:pPr>
        <w:suppressAutoHyphens/>
        <w:spacing w:after="0" w:line="240" w:lineRule="auto"/>
        <w:jc w:val="center"/>
        <w:rPr>
          <w:rFonts w:ascii="Times New Roman" w:eastAsia="Times New Roman" w:hAnsi="Times New Roman" w:cs="Times New Roman"/>
          <w:b/>
          <w:bCs/>
          <w:sz w:val="28"/>
          <w:szCs w:val="28"/>
        </w:rPr>
      </w:pPr>
      <w:r w:rsidRPr="0080442D">
        <w:rPr>
          <w:rFonts w:ascii="Times New Roman" w:eastAsia="Times New Roman" w:hAnsi="Times New Roman" w:cs="Times New Roman"/>
          <w:b/>
          <w:bCs/>
          <w:sz w:val="28"/>
          <w:szCs w:val="28"/>
        </w:rPr>
        <w:t>Кореновского района</w:t>
      </w:r>
    </w:p>
    <w:p w:rsidR="0080442D" w:rsidRPr="0080442D" w:rsidRDefault="0080442D" w:rsidP="0080442D">
      <w:pPr>
        <w:suppressAutoHyphens/>
        <w:spacing w:after="0" w:line="240" w:lineRule="auto"/>
        <w:jc w:val="center"/>
        <w:rPr>
          <w:rFonts w:ascii="Times New Roman" w:eastAsia="Times New Roman" w:hAnsi="Times New Roman" w:cs="Times New Roman"/>
          <w:b/>
          <w:bCs/>
          <w:sz w:val="28"/>
          <w:szCs w:val="28"/>
        </w:rPr>
      </w:pPr>
    </w:p>
    <w:p w:rsidR="0080442D" w:rsidRPr="0080442D" w:rsidRDefault="0080442D" w:rsidP="0080442D">
      <w:pPr>
        <w:suppressAutoHyphens/>
        <w:spacing w:after="0" w:line="240" w:lineRule="auto"/>
        <w:jc w:val="center"/>
        <w:rPr>
          <w:rFonts w:ascii="Arial" w:eastAsia="Times New Roman" w:hAnsi="Arial" w:cs="Times New Roman"/>
          <w:b/>
          <w:bCs/>
          <w:sz w:val="28"/>
          <w:szCs w:val="28"/>
        </w:rPr>
      </w:pPr>
    </w:p>
    <w:p w:rsidR="0080442D" w:rsidRPr="0080442D" w:rsidRDefault="0080442D" w:rsidP="0080442D">
      <w:pPr>
        <w:suppressAutoHyphens/>
        <w:spacing w:after="0" w:line="240" w:lineRule="auto"/>
        <w:jc w:val="both"/>
        <w:rPr>
          <w:rFonts w:ascii="Times New Roman" w:eastAsia="Times New Roman" w:hAnsi="Times New Roman" w:cs="Times New Roman"/>
          <w:sz w:val="28"/>
          <w:szCs w:val="24"/>
        </w:rPr>
      </w:pPr>
      <w:r w:rsidRPr="0080442D">
        <w:rPr>
          <w:rFonts w:ascii="Times New Roman" w:eastAsia="Times New Roman" w:hAnsi="Times New Roman" w:cs="Times New Roman"/>
          <w:sz w:val="28"/>
          <w:szCs w:val="28"/>
        </w:rPr>
        <w:tab/>
        <w:t>В целях приведения Устава Кореновского городского поселения Кореновского района в соответствие с действующим федеральным законодательством и законодательством Краснодарского края в соответствии с пунктом 1 части 10 статьи 35, статьи 44 Федерального Закона от 6 октября 2003 года № 131-ФЗ «Об общих принципах организации местного самоуправления в Российской Федерации», Совет Кореновского городского поселения Кореновского района решил:</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4"/>
        </w:rPr>
      </w:pPr>
      <w:r w:rsidRPr="0080442D">
        <w:rPr>
          <w:rFonts w:ascii="Times New Roman" w:eastAsia="Times New Roman" w:hAnsi="Times New Roman" w:cs="Times New Roman"/>
          <w:sz w:val="28"/>
          <w:szCs w:val="24"/>
        </w:rPr>
        <w:tab/>
        <w:t xml:space="preserve">1. Принять проект Устава </w:t>
      </w:r>
      <w:r w:rsidRPr="0080442D">
        <w:rPr>
          <w:rFonts w:ascii="Times New Roman" w:eastAsia="Times New Roman" w:hAnsi="Times New Roman" w:cs="Times New Roman"/>
          <w:sz w:val="28"/>
          <w:szCs w:val="28"/>
        </w:rPr>
        <w:t xml:space="preserve">Кореновского городского поселения Кореновского района </w:t>
      </w:r>
      <w:r w:rsidRPr="0080442D">
        <w:rPr>
          <w:rFonts w:ascii="Times New Roman" w:eastAsia="Times New Roman" w:hAnsi="Times New Roman" w:cs="Times New Roman"/>
          <w:sz w:val="28"/>
          <w:szCs w:val="24"/>
        </w:rPr>
        <w:t>(прилагается)</w:t>
      </w:r>
      <w:r w:rsidRPr="0080442D">
        <w:rPr>
          <w:rFonts w:ascii="Times New Roman" w:eastAsia="Times New Roman" w:hAnsi="Times New Roman" w:cs="Times New Roman"/>
          <w:sz w:val="20"/>
          <w:szCs w:val="24"/>
        </w:rPr>
        <w:t>.</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4"/>
        </w:rPr>
      </w:pPr>
      <w:r w:rsidRPr="0080442D">
        <w:rPr>
          <w:rFonts w:ascii="Times New Roman" w:eastAsia="Times New Roman" w:hAnsi="Times New Roman" w:cs="Times New Roman"/>
          <w:sz w:val="28"/>
          <w:szCs w:val="24"/>
        </w:rPr>
        <w:tab/>
        <w:t xml:space="preserve">2. Опубликовать проект Устава </w:t>
      </w:r>
      <w:r w:rsidRPr="0080442D">
        <w:rPr>
          <w:rFonts w:ascii="Times New Roman" w:eastAsia="Times New Roman" w:hAnsi="Times New Roman" w:cs="Times New Roman"/>
          <w:sz w:val="28"/>
          <w:szCs w:val="28"/>
        </w:rPr>
        <w:t>Кореновского городского поселения Кореновского района</w:t>
      </w:r>
      <w:r w:rsidRPr="0080442D">
        <w:rPr>
          <w:rFonts w:ascii="Times New Roman" w:eastAsia="Times New Roman" w:hAnsi="Times New Roman" w:cs="Times New Roman"/>
          <w:sz w:val="28"/>
          <w:szCs w:val="24"/>
        </w:rPr>
        <w:t xml:space="preserve"> в Вестнике органов местного самоуправления Кореновского городского поселения Кореновский район в срок до 22 марта 2014 года.</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4"/>
        </w:rPr>
      </w:pPr>
      <w:r w:rsidRPr="0080442D">
        <w:rPr>
          <w:rFonts w:ascii="Times New Roman" w:eastAsia="Times New Roman" w:hAnsi="Times New Roman" w:cs="Times New Roman"/>
          <w:sz w:val="28"/>
          <w:szCs w:val="24"/>
        </w:rPr>
        <w:tab/>
        <w:t xml:space="preserve">3. Установить, что предложения граждан по проекту Устава </w:t>
      </w:r>
      <w:r w:rsidRPr="0080442D">
        <w:rPr>
          <w:rFonts w:ascii="Times New Roman" w:eastAsia="Times New Roman" w:hAnsi="Times New Roman" w:cs="Times New Roman"/>
          <w:sz w:val="28"/>
          <w:szCs w:val="28"/>
        </w:rPr>
        <w:t>Кореновского городского поселения Кореновского района принимаются в письменном виде рабочей</w:t>
      </w:r>
      <w:r w:rsidRPr="0080442D">
        <w:rPr>
          <w:rFonts w:ascii="Times New Roman" w:eastAsia="Times New Roman" w:hAnsi="Times New Roman" w:cs="Times New Roman"/>
          <w:sz w:val="28"/>
          <w:szCs w:val="24"/>
        </w:rPr>
        <w:t xml:space="preserve"> группой со дня опубликования проекта устава до 12 апреля 2014 года. Предложения будут приниматься в администрации </w:t>
      </w:r>
      <w:r w:rsidRPr="0080442D">
        <w:rPr>
          <w:rFonts w:ascii="Times New Roman" w:eastAsia="Times New Roman" w:hAnsi="Times New Roman" w:cs="Times New Roman"/>
          <w:sz w:val="28"/>
          <w:szCs w:val="28"/>
        </w:rPr>
        <w:t xml:space="preserve">Кореновского городского поселения Кореновского района </w:t>
      </w:r>
      <w:r w:rsidRPr="0080442D">
        <w:rPr>
          <w:rFonts w:ascii="Times New Roman" w:eastAsia="Times New Roman" w:hAnsi="Times New Roman" w:cs="Times New Roman"/>
          <w:sz w:val="28"/>
          <w:szCs w:val="24"/>
        </w:rPr>
        <w:t>по адресу: город Кореновск, улица Красная, 41 кабинет № 50 с 8:00 до 17:00 часов ежедневно.</w:t>
      </w:r>
    </w:p>
    <w:p w:rsidR="0080442D" w:rsidRPr="0080442D" w:rsidRDefault="0080442D" w:rsidP="0080442D">
      <w:pPr>
        <w:suppressAutoHyphens/>
        <w:spacing w:after="0" w:line="240" w:lineRule="auto"/>
        <w:jc w:val="both"/>
        <w:rPr>
          <w:rFonts w:ascii="Times New Roman" w:eastAsia="Arial" w:hAnsi="Times New Roman" w:cs="Times New Roman"/>
          <w:sz w:val="28"/>
          <w:szCs w:val="20"/>
        </w:rPr>
      </w:pPr>
      <w:r w:rsidRPr="0080442D">
        <w:rPr>
          <w:rFonts w:ascii="Times New Roman" w:eastAsia="Times New Roman" w:hAnsi="Times New Roman" w:cs="Times New Roman"/>
          <w:sz w:val="28"/>
          <w:szCs w:val="24"/>
        </w:rPr>
        <w:tab/>
      </w:r>
      <w:r w:rsidRPr="0080442D">
        <w:rPr>
          <w:rFonts w:ascii="Times New Roman" w:eastAsia="Arial" w:hAnsi="Times New Roman" w:cs="Arial"/>
          <w:sz w:val="28"/>
          <w:szCs w:val="20"/>
        </w:rPr>
        <w:t xml:space="preserve">4. Для обсуждения проекта Устава </w:t>
      </w:r>
      <w:r w:rsidRPr="0080442D">
        <w:rPr>
          <w:rFonts w:ascii="Times New Roman" w:eastAsia="Times New Roman" w:hAnsi="Times New Roman" w:cs="Times New Roman"/>
          <w:sz w:val="28"/>
          <w:szCs w:val="28"/>
        </w:rPr>
        <w:t xml:space="preserve">Кореновского городского поселения Кореновского района </w:t>
      </w:r>
      <w:r w:rsidRPr="0080442D">
        <w:rPr>
          <w:rFonts w:ascii="Times New Roman" w:eastAsia="Arial" w:hAnsi="Times New Roman" w:cs="Arial"/>
          <w:sz w:val="28"/>
          <w:szCs w:val="20"/>
        </w:rPr>
        <w:t>с участием жителей провести публичные слушания         15 апреля 2014 года</w:t>
      </w:r>
      <w:r w:rsidRPr="0080442D">
        <w:rPr>
          <w:rFonts w:ascii="Times New Roman" w:eastAsia="Arial" w:hAnsi="Times New Roman" w:cs="Arial"/>
          <w:sz w:val="28"/>
          <w:szCs w:val="20"/>
          <w:vertAlign w:val="superscript"/>
        </w:rPr>
        <w:t xml:space="preserve"> </w:t>
      </w:r>
      <w:r w:rsidRPr="0080442D">
        <w:rPr>
          <w:rFonts w:ascii="Times New Roman" w:eastAsia="Arial" w:hAnsi="Times New Roman" w:cs="Arial"/>
          <w:sz w:val="28"/>
          <w:szCs w:val="20"/>
        </w:rPr>
        <w:t xml:space="preserve">в 14:00 в актовом зале здании администрации по адресу: город Кореновск, улица Красная, 41. </w:t>
      </w:r>
    </w:p>
    <w:p w:rsidR="0080442D" w:rsidRPr="0080442D" w:rsidRDefault="0080442D" w:rsidP="0080442D">
      <w:pPr>
        <w:suppressAutoHyphens/>
        <w:autoSpaceDE w:val="0"/>
        <w:spacing w:after="0" w:line="240" w:lineRule="auto"/>
        <w:jc w:val="both"/>
        <w:rPr>
          <w:rFonts w:ascii="Times New Roman" w:eastAsia="Arial" w:hAnsi="Times New Roman" w:cs="Times New Roman"/>
          <w:sz w:val="28"/>
          <w:szCs w:val="20"/>
        </w:rPr>
      </w:pPr>
      <w:r w:rsidRPr="0080442D">
        <w:rPr>
          <w:rFonts w:ascii="Times New Roman" w:eastAsia="Arial" w:hAnsi="Times New Roman" w:cs="Times New Roman"/>
          <w:sz w:val="28"/>
          <w:szCs w:val="20"/>
        </w:rPr>
        <w:tab/>
        <w:t>5. Заключение о публичных слушаниях оргкомитету по проведению публичных слушаний опубликовать в срок до 17 апреля 2014 года.</w:t>
      </w:r>
    </w:p>
    <w:p w:rsidR="0080442D" w:rsidRPr="0080442D" w:rsidRDefault="0080442D" w:rsidP="0080442D">
      <w:pPr>
        <w:suppressAutoHyphens/>
        <w:autoSpaceDE w:val="0"/>
        <w:spacing w:after="0" w:line="240" w:lineRule="auto"/>
        <w:jc w:val="both"/>
        <w:rPr>
          <w:rFonts w:ascii="Times New Roman" w:eastAsia="Arial" w:hAnsi="Times New Roman" w:cs="Times New Roman"/>
          <w:sz w:val="28"/>
          <w:szCs w:val="20"/>
        </w:rPr>
      </w:pPr>
      <w:r w:rsidRPr="0080442D">
        <w:rPr>
          <w:rFonts w:ascii="Times New Roman" w:eastAsia="Arial" w:hAnsi="Times New Roman" w:cs="Times New Roman"/>
          <w:sz w:val="28"/>
          <w:szCs w:val="20"/>
        </w:rPr>
        <w:tab/>
        <w:t xml:space="preserve">6. Провести заседание Совета </w:t>
      </w:r>
      <w:r w:rsidRPr="0080442D">
        <w:rPr>
          <w:rFonts w:ascii="Times New Roman" w:eastAsia="Arial" w:hAnsi="Times New Roman" w:cs="Times New Roman"/>
          <w:sz w:val="28"/>
          <w:szCs w:val="28"/>
        </w:rPr>
        <w:t>Кореновского городского поселения Кореновского района</w:t>
      </w:r>
      <w:r w:rsidRPr="0080442D">
        <w:rPr>
          <w:rFonts w:ascii="Times New Roman" w:eastAsia="Arial" w:hAnsi="Times New Roman" w:cs="Times New Roman"/>
          <w:sz w:val="28"/>
          <w:szCs w:val="20"/>
        </w:rPr>
        <w:t xml:space="preserve"> 23 апреля 2014 года по вопросам:</w:t>
      </w:r>
    </w:p>
    <w:p w:rsidR="0080442D" w:rsidRPr="0080442D" w:rsidRDefault="0080442D" w:rsidP="0080442D">
      <w:pPr>
        <w:suppressAutoHyphens/>
        <w:autoSpaceDE w:val="0"/>
        <w:spacing w:after="0" w:line="240" w:lineRule="auto"/>
        <w:jc w:val="both"/>
        <w:rPr>
          <w:rFonts w:ascii="Times New Roman" w:eastAsia="Arial" w:hAnsi="Times New Roman" w:cs="Times New Roman"/>
          <w:sz w:val="28"/>
          <w:szCs w:val="20"/>
        </w:rPr>
      </w:pPr>
      <w:r w:rsidRPr="0080442D">
        <w:rPr>
          <w:rFonts w:ascii="Times New Roman" w:eastAsia="Arial" w:hAnsi="Times New Roman" w:cs="Times New Roman"/>
          <w:sz w:val="28"/>
          <w:szCs w:val="20"/>
        </w:rPr>
        <w:tab/>
        <w:t xml:space="preserve">1) учета предложений граждан в проект Устава </w:t>
      </w:r>
      <w:r w:rsidRPr="0080442D">
        <w:rPr>
          <w:rFonts w:ascii="Times New Roman" w:eastAsia="Arial" w:hAnsi="Times New Roman" w:cs="Times New Roman"/>
          <w:sz w:val="28"/>
          <w:szCs w:val="28"/>
        </w:rPr>
        <w:t>Кореновского городского поселения Кореновского района</w:t>
      </w:r>
      <w:r w:rsidRPr="0080442D">
        <w:rPr>
          <w:rFonts w:ascii="Times New Roman" w:eastAsia="Arial" w:hAnsi="Times New Roman" w:cs="Times New Roman"/>
          <w:sz w:val="28"/>
          <w:szCs w:val="20"/>
        </w:rPr>
        <w:t xml:space="preserve">, </w:t>
      </w:r>
      <w:r w:rsidRPr="0080442D">
        <w:rPr>
          <w:rFonts w:ascii="Times New Roman" w:eastAsia="Arial" w:hAnsi="Times New Roman" w:cs="Times New Roman"/>
          <w:sz w:val="20"/>
          <w:szCs w:val="20"/>
        </w:rPr>
        <w:t xml:space="preserve"> </w:t>
      </w:r>
      <w:r w:rsidRPr="0080442D">
        <w:rPr>
          <w:rFonts w:ascii="Times New Roman" w:eastAsia="Arial" w:hAnsi="Times New Roman" w:cs="Times New Roman"/>
          <w:sz w:val="28"/>
          <w:szCs w:val="20"/>
        </w:rPr>
        <w:t xml:space="preserve">обсуждения результатов проведенных </w:t>
      </w:r>
      <w:r w:rsidRPr="0080442D">
        <w:rPr>
          <w:rFonts w:ascii="Times New Roman" w:eastAsia="Arial" w:hAnsi="Times New Roman" w:cs="Times New Roman"/>
          <w:sz w:val="28"/>
          <w:szCs w:val="20"/>
        </w:rPr>
        <w:lastRenderedPageBreak/>
        <w:t xml:space="preserve">публичных слушаний по проекту Устава </w:t>
      </w:r>
      <w:r w:rsidRPr="0080442D">
        <w:rPr>
          <w:rFonts w:ascii="Times New Roman" w:eastAsia="Arial" w:hAnsi="Times New Roman" w:cs="Times New Roman"/>
          <w:sz w:val="28"/>
          <w:szCs w:val="28"/>
        </w:rPr>
        <w:t>Кореновского городского поселения Кореновского района</w:t>
      </w:r>
      <w:r w:rsidRPr="0080442D">
        <w:rPr>
          <w:rFonts w:ascii="Times New Roman" w:eastAsia="Arial" w:hAnsi="Times New Roman" w:cs="Times New Roman"/>
          <w:sz w:val="28"/>
          <w:szCs w:val="20"/>
        </w:rPr>
        <w:t>;</w:t>
      </w:r>
    </w:p>
    <w:p w:rsidR="0080442D" w:rsidRPr="0080442D" w:rsidRDefault="0080442D" w:rsidP="0080442D">
      <w:pPr>
        <w:suppressAutoHyphens/>
        <w:autoSpaceDE w:val="0"/>
        <w:spacing w:after="0" w:line="240" w:lineRule="auto"/>
        <w:jc w:val="both"/>
        <w:rPr>
          <w:rFonts w:ascii="Arial" w:eastAsia="Times New Roman" w:hAnsi="Arial" w:cs="Times New Roman"/>
          <w:sz w:val="28"/>
          <w:szCs w:val="24"/>
        </w:rPr>
      </w:pPr>
      <w:r w:rsidRPr="0080442D">
        <w:rPr>
          <w:rFonts w:ascii="Times New Roman" w:eastAsia="Arial" w:hAnsi="Times New Roman" w:cs="Times New Roman"/>
          <w:sz w:val="28"/>
          <w:szCs w:val="20"/>
        </w:rPr>
        <w:tab/>
        <w:t xml:space="preserve">2) принятия Устава </w:t>
      </w:r>
      <w:r w:rsidRPr="0080442D">
        <w:rPr>
          <w:rFonts w:ascii="Times New Roman" w:eastAsia="Arial" w:hAnsi="Times New Roman" w:cs="Times New Roman"/>
          <w:sz w:val="28"/>
          <w:szCs w:val="28"/>
        </w:rPr>
        <w:t>Кореновского городского поселения Кореновского района</w:t>
      </w:r>
      <w:r w:rsidRPr="0080442D">
        <w:rPr>
          <w:rFonts w:ascii="Times New Roman" w:eastAsia="Arial" w:hAnsi="Times New Roman" w:cs="Times New Roman"/>
          <w:sz w:val="28"/>
          <w:szCs w:val="20"/>
        </w:rPr>
        <w:t xml:space="preserve"> с учетом мнения населения</w:t>
      </w:r>
      <w:r w:rsidRPr="0080442D">
        <w:rPr>
          <w:rFonts w:ascii="Arial" w:eastAsia="Arial" w:hAnsi="Arial" w:cs="Arial"/>
          <w:sz w:val="28"/>
          <w:szCs w:val="20"/>
        </w:rPr>
        <w:t>.</w:t>
      </w:r>
    </w:p>
    <w:p w:rsidR="0080442D" w:rsidRPr="0080442D" w:rsidRDefault="0080442D" w:rsidP="0080442D">
      <w:pPr>
        <w:suppressAutoHyphens/>
        <w:spacing w:after="0" w:line="240" w:lineRule="auto"/>
        <w:ind w:firstLine="725"/>
        <w:jc w:val="both"/>
        <w:rPr>
          <w:rFonts w:ascii="Times New Roman" w:eastAsia="Times New Roman" w:hAnsi="Times New Roman" w:cs="Times New Roman"/>
          <w:sz w:val="28"/>
          <w:szCs w:val="24"/>
        </w:rPr>
      </w:pPr>
      <w:r w:rsidRPr="0080442D">
        <w:rPr>
          <w:rFonts w:ascii="Times New Roman" w:eastAsia="Times New Roman" w:hAnsi="Times New Roman" w:cs="Times New Roman"/>
          <w:sz w:val="28"/>
          <w:szCs w:val="24"/>
        </w:rPr>
        <w:t xml:space="preserve">7. Настоящее решение подлежит одновременному опубликованию с проектом Устава </w:t>
      </w:r>
      <w:r w:rsidRPr="0080442D">
        <w:rPr>
          <w:rFonts w:ascii="Times New Roman" w:eastAsia="Times New Roman" w:hAnsi="Times New Roman" w:cs="Times New Roman"/>
          <w:sz w:val="28"/>
          <w:szCs w:val="28"/>
        </w:rPr>
        <w:t>Кореновского городского поселения Кореновского района</w:t>
      </w:r>
      <w:r w:rsidRPr="0080442D">
        <w:rPr>
          <w:rFonts w:ascii="Times New Roman" w:eastAsia="Times New Roman" w:hAnsi="Times New Roman" w:cs="Times New Roman"/>
          <w:sz w:val="28"/>
          <w:szCs w:val="24"/>
        </w:rPr>
        <w:t xml:space="preserve"> и вступает в силу после его официального опубликования.</w:t>
      </w:r>
    </w:p>
    <w:p w:rsidR="0080442D" w:rsidRPr="0080442D" w:rsidRDefault="0080442D" w:rsidP="0080442D">
      <w:pPr>
        <w:suppressAutoHyphens/>
        <w:spacing w:after="0" w:line="240" w:lineRule="auto"/>
        <w:ind w:firstLine="725"/>
        <w:jc w:val="both"/>
        <w:rPr>
          <w:rFonts w:ascii="Times New Roman" w:eastAsia="Times New Roman" w:hAnsi="Times New Roman" w:cs="Times New Roman"/>
          <w:sz w:val="28"/>
          <w:szCs w:val="24"/>
        </w:rPr>
      </w:pPr>
    </w:p>
    <w:p w:rsidR="0080442D" w:rsidRPr="0080442D" w:rsidRDefault="0080442D" w:rsidP="0080442D">
      <w:pPr>
        <w:suppressAutoHyphens/>
        <w:spacing w:after="0" w:line="240" w:lineRule="auto"/>
        <w:ind w:firstLine="725"/>
        <w:jc w:val="both"/>
        <w:rPr>
          <w:rFonts w:ascii="Times New Roman" w:eastAsia="Times New Roman" w:hAnsi="Times New Roman" w:cs="Times New Roman"/>
          <w:sz w:val="28"/>
          <w:szCs w:val="24"/>
        </w:rPr>
      </w:pPr>
    </w:p>
    <w:p w:rsidR="0080442D" w:rsidRPr="0080442D" w:rsidRDefault="0080442D" w:rsidP="0080442D">
      <w:pPr>
        <w:suppressAutoHyphens/>
        <w:spacing w:after="0" w:line="240" w:lineRule="auto"/>
        <w:ind w:firstLine="725"/>
        <w:jc w:val="both"/>
        <w:rPr>
          <w:rFonts w:ascii="Times New Roman" w:eastAsia="Arial" w:hAnsi="Times New Roman" w:cs="Times New Roman"/>
          <w:sz w:val="28"/>
          <w:szCs w:val="20"/>
        </w:rPr>
      </w:pPr>
    </w:p>
    <w:tbl>
      <w:tblPr>
        <w:tblW w:w="0" w:type="auto"/>
        <w:tblLook w:val="04A0" w:firstRow="1" w:lastRow="0" w:firstColumn="1" w:lastColumn="0" w:noHBand="0" w:noVBand="1"/>
      </w:tblPr>
      <w:tblGrid>
        <w:gridCol w:w="4926"/>
        <w:gridCol w:w="4927"/>
      </w:tblGrid>
      <w:tr w:rsidR="0080442D" w:rsidRPr="0080442D" w:rsidTr="00F16986">
        <w:tc>
          <w:tcPr>
            <w:tcW w:w="4926" w:type="dxa"/>
            <w:shd w:val="clear" w:color="auto" w:fill="auto"/>
          </w:tcPr>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Глава</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Кореновского городского поселения</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Кореновского района           </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                                        </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                                        Е.Н.Пергун</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p>
        </w:tc>
        <w:tc>
          <w:tcPr>
            <w:tcW w:w="4927" w:type="dxa"/>
            <w:shd w:val="clear" w:color="auto" w:fill="auto"/>
          </w:tcPr>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Председатель Совета  </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Кореновского городского поселения</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Кореновского района  </w:t>
            </w: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p>
          <w:p w:rsidR="0080442D" w:rsidRPr="0080442D" w:rsidRDefault="0080442D" w:rsidP="0080442D">
            <w:pPr>
              <w:suppressAutoHyphens/>
              <w:spacing w:after="0" w:line="240" w:lineRule="auto"/>
              <w:jc w:val="both"/>
              <w:rPr>
                <w:rFonts w:ascii="Times New Roman" w:eastAsia="Times New Roman" w:hAnsi="Times New Roman" w:cs="Times New Roman"/>
                <w:sz w:val="28"/>
                <w:szCs w:val="20"/>
                <w:lang w:eastAsia="ar-SA"/>
              </w:rPr>
            </w:pPr>
            <w:r w:rsidRPr="0080442D">
              <w:rPr>
                <w:rFonts w:ascii="Times New Roman" w:eastAsia="Times New Roman" w:hAnsi="Times New Roman" w:cs="Times New Roman"/>
                <w:sz w:val="28"/>
                <w:szCs w:val="20"/>
                <w:lang w:eastAsia="ar-SA"/>
              </w:rPr>
              <w:t xml:space="preserve">                                     Е.Д.Деляниди</w:t>
            </w:r>
          </w:p>
        </w:tc>
      </w:tr>
    </w:tbl>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AE38A9" w:rsidRPr="00AE38A9" w:rsidRDefault="00AE38A9" w:rsidP="00AE38A9">
      <w:pPr>
        <w:tabs>
          <w:tab w:val="left" w:pos="-1276"/>
        </w:tabs>
        <w:suppressAutoHyphens/>
        <w:spacing w:after="0" w:line="240" w:lineRule="auto"/>
        <w:ind w:right="-22"/>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                                                                                                ПРИНЯТ</w:t>
      </w:r>
    </w:p>
    <w:p w:rsidR="00AE38A9" w:rsidRPr="00AE38A9" w:rsidRDefault="00AE38A9" w:rsidP="00AE38A9">
      <w:pPr>
        <w:tabs>
          <w:tab w:val="left" w:pos="-1276"/>
        </w:tabs>
        <w:suppressAutoHyphens/>
        <w:spacing w:after="0" w:line="240" w:lineRule="auto"/>
        <w:ind w:left="4900" w:right="-22"/>
        <w:jc w:val="center"/>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решением Совета</w:t>
      </w:r>
    </w:p>
    <w:p w:rsidR="00AE38A9" w:rsidRPr="00AE38A9" w:rsidRDefault="00AE38A9" w:rsidP="00AE38A9">
      <w:pPr>
        <w:tabs>
          <w:tab w:val="left" w:pos="-1276"/>
        </w:tabs>
        <w:suppressAutoHyphens/>
        <w:spacing w:after="0" w:line="240" w:lineRule="auto"/>
        <w:ind w:left="4900" w:right="-22"/>
        <w:jc w:val="center"/>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Кореновского городского поселения Кореновского района</w:t>
      </w:r>
    </w:p>
    <w:p w:rsidR="00AE38A9" w:rsidRPr="00AE38A9" w:rsidRDefault="00AE38A9" w:rsidP="00AE38A9">
      <w:pPr>
        <w:tabs>
          <w:tab w:val="left" w:pos="-1276"/>
        </w:tabs>
        <w:suppressAutoHyphens/>
        <w:spacing w:after="0" w:line="240" w:lineRule="auto"/>
        <w:ind w:left="4900" w:right="-22"/>
        <w:jc w:val="center"/>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от __________ 2014 года № ____ </w:t>
      </w:r>
    </w:p>
    <w:p w:rsidR="00AE38A9" w:rsidRPr="00AE38A9" w:rsidRDefault="00AE38A9" w:rsidP="00AE38A9">
      <w:pPr>
        <w:tabs>
          <w:tab w:val="left" w:pos="-1276"/>
        </w:tabs>
        <w:suppressAutoHyphens/>
        <w:spacing w:after="0" w:line="240" w:lineRule="auto"/>
        <w:ind w:left="4900" w:right="-22"/>
        <w:jc w:val="center"/>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 </w:t>
      </w:r>
    </w:p>
    <w:p w:rsidR="00AE38A9" w:rsidRPr="00AE38A9" w:rsidRDefault="00AE38A9" w:rsidP="00AE38A9">
      <w:pPr>
        <w:tabs>
          <w:tab w:val="left" w:pos="-1276"/>
        </w:tabs>
        <w:suppressAutoHyphens/>
        <w:spacing w:after="0" w:line="240" w:lineRule="auto"/>
        <w:ind w:left="4900" w:right="-22"/>
        <w:jc w:val="both"/>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ind w:left="4900" w:right="-22"/>
        <w:jc w:val="both"/>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ind w:left="7420"/>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Tahoma"/>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52"/>
          <w:szCs w:val="52"/>
          <w:lang w:eastAsia="ar-SA"/>
        </w:rPr>
      </w:pPr>
      <w:r w:rsidRPr="00AE38A9">
        <w:rPr>
          <w:rFonts w:ascii="Times New Roman" w:eastAsia="Times New Roman" w:hAnsi="Times New Roman" w:cs="Courier New"/>
          <w:b/>
          <w:sz w:val="52"/>
          <w:szCs w:val="52"/>
          <w:lang w:eastAsia="ar-SA"/>
        </w:rPr>
        <w:t xml:space="preserve">   У С Т А В </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44"/>
          <w:szCs w:val="44"/>
          <w:lang w:eastAsia="ar-SA"/>
        </w:rPr>
      </w:pPr>
      <w:r w:rsidRPr="00AE38A9">
        <w:rPr>
          <w:rFonts w:ascii="Times New Roman" w:eastAsia="Times New Roman" w:hAnsi="Times New Roman" w:cs="Courier New"/>
          <w:b/>
          <w:sz w:val="44"/>
          <w:szCs w:val="44"/>
          <w:lang w:eastAsia="ar-SA"/>
        </w:rPr>
        <w:t xml:space="preserve"> Кореновского  городского поселения</w:t>
      </w: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44"/>
          <w:szCs w:val="44"/>
          <w:lang w:eastAsia="ar-SA"/>
        </w:rPr>
      </w:pPr>
      <w:r w:rsidRPr="00AE38A9">
        <w:rPr>
          <w:rFonts w:ascii="Times New Roman" w:eastAsia="Times New Roman" w:hAnsi="Times New Roman" w:cs="Courier New"/>
          <w:b/>
          <w:sz w:val="44"/>
          <w:szCs w:val="44"/>
          <w:lang w:eastAsia="ar-SA"/>
        </w:rPr>
        <w:t xml:space="preserve">Кореновского района </w:t>
      </w: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 xml:space="preserve"> </w:t>
      </w: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color w:val="FF0000"/>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город Кореновск</w:t>
      </w: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2014 год</w:t>
      </w: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 xml:space="preserve">                                </w:t>
      </w:r>
    </w:p>
    <w:p w:rsidR="00AE38A9" w:rsidRPr="00AE38A9" w:rsidRDefault="00AE38A9" w:rsidP="00AE38A9">
      <w:pPr>
        <w:tabs>
          <w:tab w:val="left" w:pos="-1276"/>
        </w:tabs>
        <w:suppressAutoHyphens/>
        <w:spacing w:after="0" w:line="240" w:lineRule="auto"/>
        <w:ind w:firstLine="560"/>
        <w:jc w:val="center"/>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СОДЕРЖАНИЕ</w:t>
      </w: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jc w:val="center"/>
        <w:rPr>
          <w:rFonts w:ascii="Times New Roman" w:eastAsia="Times New Roman" w:hAnsi="Times New Roman" w:cs="Courier New"/>
          <w:b/>
          <w:sz w:val="28"/>
          <w:szCs w:val="24"/>
          <w:lang w:eastAsia="ar-SA"/>
        </w:rPr>
      </w:pPr>
    </w:p>
    <w:tbl>
      <w:tblPr>
        <w:tblW w:w="9747" w:type="dxa"/>
        <w:tblInd w:w="-108" w:type="dxa"/>
        <w:tblLayout w:type="fixed"/>
        <w:tblCellMar>
          <w:left w:w="0" w:type="dxa"/>
          <w:right w:w="0" w:type="dxa"/>
        </w:tblCellMar>
        <w:tblLook w:val="0000" w:firstRow="0" w:lastRow="0" w:firstColumn="0" w:lastColumn="0" w:noHBand="0" w:noVBand="0"/>
      </w:tblPr>
      <w:tblGrid>
        <w:gridCol w:w="1318"/>
        <w:gridCol w:w="8429"/>
      </w:tblGrid>
      <w:tr w:rsidR="00AE38A9" w:rsidRPr="00AE38A9" w:rsidTr="00DF6711">
        <w:trPr>
          <w:trHeight w:val="995"/>
        </w:trPr>
        <w:tc>
          <w:tcPr>
            <w:tcW w:w="9747" w:type="dxa"/>
            <w:gridSpan w:val="2"/>
            <w:shd w:val="clear" w:color="auto" w:fill="auto"/>
          </w:tcPr>
          <w:p w:rsidR="00AE38A9" w:rsidRPr="00AE38A9" w:rsidRDefault="00AE38A9" w:rsidP="00AE38A9">
            <w:pPr>
              <w:tabs>
                <w:tab w:val="left" w:pos="-1276"/>
              </w:tabs>
              <w:suppressAutoHyphens/>
              <w:snapToGrid w:val="0"/>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Устав Кореновского городского поселения </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Кореновского района (преамбула)                                                                       стр. 3</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1.</w:t>
            </w:r>
          </w:p>
        </w:tc>
        <w:tc>
          <w:tcPr>
            <w:tcW w:w="8429" w:type="dxa"/>
            <w:shd w:val="clear" w:color="auto" w:fill="auto"/>
          </w:tcPr>
          <w:p w:rsidR="00AE38A9" w:rsidRPr="00AE38A9" w:rsidRDefault="00AE38A9" w:rsidP="00AE38A9">
            <w:pPr>
              <w:tabs>
                <w:tab w:val="left" w:pos="-1276"/>
              </w:tabs>
              <w:suppressAutoHyphens/>
              <w:snapToGrid w:val="0"/>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Общие положения                                                                         стр. 3 - 5</w:t>
            </w: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2.</w:t>
            </w:r>
          </w:p>
        </w:tc>
        <w:tc>
          <w:tcPr>
            <w:tcW w:w="8429" w:type="dxa"/>
            <w:shd w:val="clear" w:color="auto" w:fill="auto"/>
          </w:tcPr>
          <w:p w:rsidR="00AE38A9" w:rsidRPr="00AE38A9" w:rsidRDefault="00AE38A9" w:rsidP="00AE38A9">
            <w:pPr>
              <w:tabs>
                <w:tab w:val="left" w:pos="-1276"/>
              </w:tabs>
              <w:suppressAutoHyphens/>
              <w:snapToGrid w:val="0"/>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Вопросы местного значения городского поселения                стр. 5 - 12</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p>
        </w:tc>
      </w:tr>
      <w:tr w:rsidR="00AE38A9" w:rsidRPr="00AE38A9" w:rsidTr="00DF6711">
        <w:trPr>
          <w:trHeight w:val="1337"/>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3.</w:t>
            </w:r>
          </w:p>
        </w:tc>
        <w:tc>
          <w:tcPr>
            <w:tcW w:w="8429" w:type="dxa"/>
            <w:shd w:val="clear" w:color="auto" w:fill="auto"/>
          </w:tcPr>
          <w:p w:rsidR="00AE38A9" w:rsidRPr="00AE38A9" w:rsidRDefault="00AE38A9" w:rsidP="00AE38A9">
            <w:pPr>
              <w:tabs>
                <w:tab w:val="left" w:pos="-1276"/>
              </w:tabs>
              <w:suppressAutoHyphens/>
              <w:snapToGrid w:val="0"/>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Формы непосредственного осуществления населением </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местного самоуправления и участия населения поселения </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  осуществлении местного самоуправления                          стр. 12 - 27</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p>
        </w:tc>
      </w:tr>
      <w:tr w:rsidR="00AE38A9" w:rsidRPr="00AE38A9" w:rsidTr="00DF6711">
        <w:trPr>
          <w:trHeight w:val="995"/>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4.</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Органы местного самоуправления и должностные лица </w:t>
            </w:r>
          </w:p>
          <w:p w:rsidR="00AE38A9" w:rsidRPr="00AE38A9" w:rsidRDefault="00AE38A9" w:rsidP="00AE38A9">
            <w:pPr>
              <w:tabs>
                <w:tab w:val="left" w:pos="-1276"/>
              </w:tabs>
              <w:suppressAutoHyphens/>
              <w:spacing w:after="0" w:line="240" w:lineRule="auto"/>
              <w:ind w:right="-108" w:firstLine="32"/>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местного самоуправления                                                        стр. 27 - 52</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Глава 5.</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Муниципальная служба                                                            стр. 52 - 55</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6.</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Муниципальные правовые акты                                              стр. 55 - 61</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7.</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Экономическая основа местного самоуправления                 стр. 61 - 72</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r w:rsidR="00AE38A9" w:rsidRPr="00AE38A9" w:rsidTr="00DF6711">
        <w:trPr>
          <w:trHeight w:val="995"/>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8.</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Ответственность органов местного самоуправления и </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должностных лиц местного самоуправления поселения       стр. 72 - 75</w:t>
            </w: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r w:rsidR="00AE38A9" w:rsidRPr="00AE38A9" w:rsidTr="00DF6711">
        <w:trPr>
          <w:trHeight w:val="342"/>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9.</w:t>
            </w: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Заключительные положения                                                      стр. 75-76</w:t>
            </w:r>
          </w:p>
        </w:tc>
      </w:tr>
      <w:tr w:rsidR="00AE38A9" w:rsidRPr="00AE38A9" w:rsidTr="00DF6711">
        <w:trPr>
          <w:trHeight w:val="668"/>
        </w:trPr>
        <w:tc>
          <w:tcPr>
            <w:tcW w:w="1318"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c>
          <w:tcPr>
            <w:tcW w:w="8429" w:type="dxa"/>
            <w:shd w:val="clear" w:color="auto" w:fill="auto"/>
          </w:tcPr>
          <w:p w:rsidR="00AE38A9" w:rsidRPr="00AE38A9" w:rsidRDefault="00AE38A9" w:rsidP="00AE38A9">
            <w:pPr>
              <w:tabs>
                <w:tab w:val="left" w:pos="-1276"/>
              </w:tabs>
              <w:suppressAutoHyphens/>
              <w:snapToGrid w:val="0"/>
              <w:spacing w:after="0" w:line="240" w:lineRule="auto"/>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sz w:val="28"/>
                <w:szCs w:val="24"/>
                <w:lang w:eastAsia="ar-SA"/>
              </w:rPr>
            </w:pPr>
          </w:p>
        </w:tc>
      </w:tr>
    </w:tbl>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 xml:space="preserve"> </w:t>
      </w: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jc w:val="right"/>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УСТАВ ПОСЕЛЕНИЯ</w:t>
      </w:r>
    </w:p>
    <w:p w:rsidR="00AE38A9" w:rsidRPr="00AE38A9" w:rsidRDefault="00AE38A9" w:rsidP="00AE38A9">
      <w:pPr>
        <w:tabs>
          <w:tab w:val="left" w:pos="-1276"/>
        </w:tabs>
        <w:suppressAutoHyphens/>
        <w:spacing w:after="0" w:line="240" w:lineRule="auto"/>
        <w:ind w:firstLine="851"/>
        <w:jc w:val="center"/>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Настоящий устав  Кореновского  городского поселения Кореновского 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Кореновского городского поселения Кореновского района</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 самоуправления</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 Кореновского  городского поселения Кореновского района.</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Устав является основным нормативным правовым актом</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Кореновского городского поселения Кореновского района, которому должны соответствовать все иные нормативные правовые акты органов и должностных лиц местного самоуправления Кореновского городского поселения. </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p>
    <w:p w:rsidR="00AE38A9" w:rsidRPr="00AE38A9" w:rsidRDefault="00AE38A9" w:rsidP="00AE38A9">
      <w:pPr>
        <w:keepNext/>
        <w:numPr>
          <w:ilvl w:val="7"/>
          <w:numId w:val="0"/>
        </w:numPr>
        <w:tabs>
          <w:tab w:val="left" w:pos="-1276"/>
          <w:tab w:val="left" w:pos="0"/>
          <w:tab w:val="num" w:pos="1440"/>
        </w:tabs>
        <w:suppressAutoHyphens/>
        <w:spacing w:after="0" w:line="240" w:lineRule="auto"/>
        <w:jc w:val="center"/>
        <w:outlineLvl w:val="7"/>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ГЛАВА I. ОБЩИЕ ПОЛОЖЕНИЯ</w:t>
      </w:r>
    </w:p>
    <w:p w:rsidR="00AE38A9" w:rsidRPr="00AE38A9" w:rsidRDefault="00AE38A9" w:rsidP="00AE38A9">
      <w:pPr>
        <w:tabs>
          <w:tab w:val="left" w:pos="-1276"/>
        </w:tabs>
        <w:suppressAutoHyphens/>
        <w:spacing w:after="0" w:line="240" w:lineRule="auto"/>
        <w:ind w:firstLine="851"/>
        <w:rPr>
          <w:rFonts w:ascii="Times New Roman" w:eastAsia="Times New Roman" w:hAnsi="Times New Roman" w:cs="Courier New"/>
          <w:sz w:val="28"/>
          <w:szCs w:val="24"/>
          <w:lang w:eastAsia="ar-SA"/>
        </w:rPr>
      </w:pPr>
    </w:p>
    <w:p w:rsidR="00AE38A9" w:rsidRPr="00AE38A9" w:rsidRDefault="00AE38A9" w:rsidP="00AE38A9">
      <w:pPr>
        <w:keepNext/>
        <w:numPr>
          <w:ilvl w:val="4"/>
          <w:numId w:val="0"/>
        </w:numPr>
        <w:tabs>
          <w:tab w:val="left" w:pos="-1276"/>
          <w:tab w:val="left" w:pos="0"/>
          <w:tab w:val="num" w:pos="1008"/>
        </w:tabs>
        <w:suppressAutoHyphens/>
        <w:spacing w:after="0" w:line="240" w:lineRule="auto"/>
        <w:ind w:firstLine="851"/>
        <w:outlineLvl w:val="4"/>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lastRenderedPageBreak/>
        <w:t>Статья 1. Основные термины и понятия</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Наименования «муниципальное образование Кореновское городское поселение в составе муниципального образования Кореновский район» и «Кореновское городское поселение Кореновского района» равнозначны (далее по тексту – поселение).</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Представительный орган муниципального образования - Совет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 xml:space="preserve">городского поселения Кореновского района (далее по тексту – Совет). </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муниципального образования - глава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городского поселения Кореновского района (далее по тексту - глава поселения).</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ab/>
        <w:t xml:space="preserve"> Исполнительно-распорядительный орган муниципального образования - администрация Кореновского городского поселения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района (далее по тексту - администрация).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Иные термины и понятия, использованные в настоящем уставе, соответствуют терминам и понятиям, употребляемым в Федеральном законе от 06.10.2003 № 131-ФЗ «Об общих принципах организации местного самоуправления в Российской Федерации».</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4"/>
          <w:szCs w:val="24"/>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kern w:val="1"/>
          <w:sz w:val="28"/>
          <w:szCs w:val="28"/>
          <w:lang w:eastAsia="ar-SA"/>
        </w:rPr>
      </w:pPr>
      <w:r w:rsidRPr="00AE38A9">
        <w:rPr>
          <w:rFonts w:ascii="Times New Roman" w:eastAsia="Times New Roman" w:hAnsi="Times New Roman" w:cs="Courier New"/>
          <w:b/>
          <w:sz w:val="28"/>
          <w:szCs w:val="28"/>
          <w:lang w:eastAsia="ar-SA"/>
        </w:rPr>
        <w:t xml:space="preserve">Статья 2. Статус </w:t>
      </w:r>
      <w:r w:rsidRPr="00AE38A9">
        <w:rPr>
          <w:rFonts w:ascii="Times New Roman" w:eastAsia="Times New Roman" w:hAnsi="Times New Roman" w:cs="Courier New"/>
          <w:b/>
          <w:kern w:val="1"/>
          <w:sz w:val="28"/>
          <w:szCs w:val="28"/>
          <w:lang w:eastAsia="ar-SA"/>
        </w:rPr>
        <w:t>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kern w:val="1"/>
          <w:sz w:val="28"/>
          <w:szCs w:val="28"/>
          <w:lang w:eastAsia="ar-SA"/>
        </w:rPr>
      </w:pPr>
      <w:r w:rsidRPr="00AE38A9">
        <w:rPr>
          <w:rFonts w:ascii="Times New Roman" w:eastAsia="Times New Roman" w:hAnsi="Times New Roman" w:cs="Courier New"/>
          <w:kern w:val="1"/>
          <w:sz w:val="28"/>
          <w:szCs w:val="28"/>
          <w:lang w:eastAsia="ar-SA"/>
        </w:rPr>
        <w:t>Кореновское городское поселение наделено Законом Краснодарского края от 02.07.2004 № 743-КЗ «Об установлении границ муниципального образования Кореновский район, наделении его статусом муниципального района, образовании в его составе муниципальных образований – городского и сельских поселений - и установлении их границ» статусом городского поселения, входящее в состав территории Кореновского района.</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kern w:val="1"/>
          <w:sz w:val="28"/>
          <w:szCs w:val="28"/>
          <w:lang w:eastAsia="ar-SA"/>
        </w:rPr>
      </w:pPr>
    </w:p>
    <w:p w:rsidR="00AE38A9" w:rsidRPr="00AE38A9" w:rsidRDefault="00AE38A9" w:rsidP="00AE38A9">
      <w:pPr>
        <w:tabs>
          <w:tab w:val="left" w:pos="-1276"/>
          <w:tab w:val="left" w:pos="0"/>
        </w:tabs>
        <w:suppressAutoHyphens/>
        <w:overflowPunct w:val="0"/>
        <w:autoSpaceDE w:val="0"/>
        <w:spacing w:after="0" w:line="240" w:lineRule="auto"/>
        <w:ind w:firstLine="851"/>
        <w:jc w:val="both"/>
        <w:textAlignment w:val="baseline"/>
        <w:rPr>
          <w:rFonts w:ascii="Times New Roman" w:eastAsia="Times New Roman" w:hAnsi="Times New Roman" w:cs="Courier New"/>
          <w:b/>
          <w:kern w:val="1"/>
          <w:sz w:val="28"/>
          <w:szCs w:val="28"/>
          <w:lang w:eastAsia="ar-SA"/>
        </w:rPr>
      </w:pPr>
      <w:r w:rsidRPr="00AE38A9">
        <w:rPr>
          <w:rFonts w:ascii="Times New Roman" w:eastAsia="Times New Roman" w:hAnsi="Times New Roman" w:cs="Courier New"/>
          <w:b/>
          <w:sz w:val="28"/>
          <w:szCs w:val="28"/>
          <w:lang w:eastAsia="ar-SA"/>
        </w:rPr>
        <w:t xml:space="preserve">Статья 3. Границы </w:t>
      </w:r>
      <w:r w:rsidRPr="00AE38A9">
        <w:rPr>
          <w:rFonts w:ascii="Times New Roman" w:eastAsia="Times New Roman" w:hAnsi="Times New Roman" w:cs="Courier New"/>
          <w:b/>
          <w:kern w:val="1"/>
          <w:sz w:val="28"/>
          <w:szCs w:val="28"/>
          <w:lang w:eastAsia="ar-SA"/>
        </w:rPr>
        <w:t>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sz w:val="28"/>
          <w:szCs w:val="24"/>
          <w:lang w:eastAsia="ar-SA"/>
        </w:rPr>
        <w:t xml:space="preserve">1. Местное самоуправление в </w:t>
      </w:r>
      <w:r w:rsidRPr="00AE38A9">
        <w:rPr>
          <w:rFonts w:ascii="Times New Roman" w:eastAsia="Times New Roman" w:hAnsi="Times New Roman" w:cs="Courier New"/>
          <w:kern w:val="1"/>
          <w:sz w:val="28"/>
          <w:szCs w:val="24"/>
          <w:lang w:eastAsia="ar-SA"/>
        </w:rPr>
        <w:t xml:space="preserve">поселении </w:t>
      </w:r>
      <w:r w:rsidRPr="00AE38A9">
        <w:rPr>
          <w:rFonts w:ascii="Times New Roman" w:eastAsia="Times New Roman" w:hAnsi="Times New Roman" w:cs="Courier New"/>
          <w:sz w:val="28"/>
          <w:szCs w:val="24"/>
          <w:lang w:eastAsia="ar-SA"/>
        </w:rPr>
        <w:t xml:space="preserve">осуществляется в границах </w:t>
      </w:r>
      <w:r w:rsidRPr="00AE38A9">
        <w:rPr>
          <w:rFonts w:ascii="Times New Roman" w:eastAsia="Times New Roman" w:hAnsi="Times New Roman" w:cs="Courier New"/>
          <w:kern w:val="1"/>
          <w:sz w:val="28"/>
          <w:szCs w:val="24"/>
          <w:lang w:eastAsia="ar-SA"/>
        </w:rPr>
        <w:t>поселения</w:t>
      </w:r>
      <w:r w:rsidRPr="00AE38A9">
        <w:rPr>
          <w:rFonts w:ascii="Times New Roman" w:eastAsia="Times New Roman" w:hAnsi="Times New Roman" w:cs="Courier New"/>
          <w:sz w:val="28"/>
          <w:szCs w:val="24"/>
          <w:lang w:eastAsia="ar-SA"/>
        </w:rPr>
        <w:t>, установленных З</w:t>
      </w:r>
      <w:r w:rsidRPr="00AE38A9">
        <w:rPr>
          <w:rFonts w:ascii="Times New Roman" w:eastAsia="Times New Roman" w:hAnsi="Times New Roman" w:cs="Courier New"/>
          <w:kern w:val="1"/>
          <w:sz w:val="28"/>
          <w:szCs w:val="24"/>
          <w:lang w:eastAsia="ar-SA"/>
        </w:rPr>
        <w:t>аконом Краснодарского края от 02.07.2004             № 743-КЗ «Об установлении границ муниципального образования Кореновский район, наделении его статусом муниципального района, образовании в его составе муниципальных образований – городского и сельских поселений - и установлении их границ».</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2. Изменение границ </w:t>
      </w:r>
      <w:r w:rsidRPr="00AE38A9">
        <w:rPr>
          <w:rFonts w:ascii="Times New Roman" w:eastAsia="Arial" w:hAnsi="Times New Roman" w:cs="Wingdings"/>
          <w:kern w:val="1"/>
          <w:sz w:val="28"/>
          <w:szCs w:val="20"/>
          <w:lang w:eastAsia="ar-SA"/>
        </w:rPr>
        <w:t>поселения</w:t>
      </w:r>
      <w:r w:rsidRPr="00AE38A9">
        <w:rPr>
          <w:rFonts w:ascii="Times New Roman" w:eastAsia="Arial" w:hAnsi="Times New Roman" w:cs="Wingdings"/>
          <w:sz w:val="28"/>
          <w:szCs w:val="20"/>
          <w:lang w:eastAsia="ar-SA"/>
        </w:rPr>
        <w:t xml:space="preserve">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sz w:val="28"/>
          <w:szCs w:val="20"/>
          <w:lang w:eastAsia="ar-SA"/>
        </w:rPr>
        <w:t xml:space="preserve">Изменение границ не допускается без учета мнения населения </w:t>
      </w:r>
      <w:r w:rsidRPr="00AE38A9">
        <w:rPr>
          <w:rFonts w:ascii="Times New Roman" w:eastAsia="Arial" w:hAnsi="Times New Roman" w:cs="Wingdings"/>
          <w:kern w:val="1"/>
          <w:sz w:val="28"/>
          <w:szCs w:val="20"/>
          <w:lang w:eastAsia="ar-SA"/>
        </w:rPr>
        <w:t>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Изменение границ </w:t>
      </w:r>
      <w:r w:rsidRPr="00AE38A9">
        <w:rPr>
          <w:rFonts w:ascii="Times New Roman" w:eastAsia="Times New Roman" w:hAnsi="Times New Roman" w:cs="Courier New"/>
          <w:kern w:val="1"/>
          <w:sz w:val="28"/>
          <w:szCs w:val="24"/>
          <w:lang w:eastAsia="ar-SA"/>
        </w:rPr>
        <w:t>поселения</w:t>
      </w:r>
      <w:r w:rsidRPr="00AE38A9">
        <w:rPr>
          <w:rFonts w:ascii="Times New Roman" w:eastAsia="Times New Roman" w:hAnsi="Times New Roman" w:cs="Courier New"/>
          <w:sz w:val="28"/>
          <w:szCs w:val="24"/>
          <w:lang w:eastAsia="ar-SA"/>
        </w:rPr>
        <w:t xml:space="preserve"> осуществляется законом Краснодарского края.</w:t>
      </w:r>
    </w:p>
    <w:p w:rsidR="00AE38A9" w:rsidRPr="00AE38A9" w:rsidRDefault="00AE38A9" w:rsidP="00AE38A9">
      <w:pPr>
        <w:keepNext/>
        <w:keepLines/>
        <w:widowControl w:val="0"/>
        <w:numPr>
          <w:ilvl w:val="5"/>
          <w:numId w:val="0"/>
        </w:numPr>
        <w:tabs>
          <w:tab w:val="left" w:pos="-1276"/>
          <w:tab w:val="left" w:pos="0"/>
          <w:tab w:val="num" w:pos="1152"/>
        </w:tabs>
        <w:suppressAutoHyphens/>
        <w:spacing w:after="0" w:line="240" w:lineRule="auto"/>
        <w:ind w:firstLine="851"/>
        <w:jc w:val="both"/>
        <w:outlineLvl w:val="5"/>
        <w:rPr>
          <w:rFonts w:ascii="Times New Roman" w:eastAsia="Times New Roman" w:hAnsi="Times New Roman" w:cs="Courier New"/>
          <w:b/>
          <w:kern w:val="1"/>
          <w:sz w:val="28"/>
          <w:szCs w:val="24"/>
          <w:lang w:eastAsia="ar-SA"/>
        </w:rPr>
      </w:pPr>
    </w:p>
    <w:p w:rsidR="00AE38A9" w:rsidRPr="00AE38A9" w:rsidRDefault="00AE38A9" w:rsidP="00AE38A9">
      <w:pPr>
        <w:keepNext/>
        <w:keepLines/>
        <w:widowControl w:val="0"/>
        <w:numPr>
          <w:ilvl w:val="5"/>
          <w:numId w:val="0"/>
        </w:numPr>
        <w:tabs>
          <w:tab w:val="left" w:pos="-1276"/>
          <w:tab w:val="left" w:pos="0"/>
          <w:tab w:val="num" w:pos="1152"/>
        </w:tabs>
        <w:suppressAutoHyphens/>
        <w:spacing w:after="0" w:line="240" w:lineRule="auto"/>
        <w:ind w:firstLine="851"/>
        <w:jc w:val="both"/>
        <w:outlineLvl w:val="5"/>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 xml:space="preserve">Статья 4. Официальные символы поселения </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4"/>
          <w:lang w:eastAsia="ar-SA"/>
        </w:rPr>
        <w:t>1. Поселение</w:t>
      </w:r>
      <w:r w:rsidRPr="00AE38A9">
        <w:rPr>
          <w:rFonts w:ascii="Times New Roman" w:eastAsia="Times New Roman" w:hAnsi="Times New Roman" w:cs="Courier New"/>
          <w:sz w:val="28"/>
          <w:szCs w:val="24"/>
          <w:lang w:eastAsia="ar-SA"/>
        </w:rPr>
        <w:t xml:space="preserve"> в соответствии с федеральным законодательством и геральдическими правилами вправе устанавливать официальные символы, </w:t>
      </w:r>
      <w:r w:rsidRPr="00AE38A9">
        <w:rPr>
          <w:rFonts w:ascii="Times New Roman" w:eastAsia="Times New Roman" w:hAnsi="Times New Roman" w:cs="Courier New"/>
          <w:sz w:val="28"/>
          <w:szCs w:val="24"/>
          <w:lang w:eastAsia="ar-SA"/>
        </w:rPr>
        <w:lastRenderedPageBreak/>
        <w:t>отражающие исторические, культурные, национальные и иные местные традиции и особенности.</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Утверждение, описание символов и порядок их официального использования устанавливаются нормативными правовыми актами Совета.</w:t>
      </w:r>
    </w:p>
    <w:p w:rsidR="00AE38A9" w:rsidRPr="00AE38A9" w:rsidRDefault="00AE38A9" w:rsidP="00AE38A9">
      <w:pPr>
        <w:keepLines/>
        <w:widowControl w:val="0"/>
        <w:tabs>
          <w:tab w:val="left" w:pos="-1276"/>
        </w:tabs>
        <w:suppressAutoHyphens/>
        <w:autoSpaceDE w:val="0"/>
        <w:spacing w:after="0" w:line="240" w:lineRule="auto"/>
        <w:ind w:firstLine="851"/>
        <w:jc w:val="both"/>
        <w:rPr>
          <w:rFonts w:ascii="Times New Roman" w:eastAsia="Times New Roman" w:hAnsi="Times New Roman" w:cs="Courier New"/>
          <w:b/>
          <w:kern w:val="1"/>
          <w:sz w:val="28"/>
          <w:szCs w:val="30"/>
          <w:lang w:eastAsia="ar-SA"/>
        </w:rPr>
      </w:pPr>
    </w:p>
    <w:p w:rsidR="00AE38A9" w:rsidRPr="00AE38A9" w:rsidRDefault="00AE38A9" w:rsidP="00AE38A9">
      <w:pPr>
        <w:keepLines/>
        <w:widowControl w:val="0"/>
        <w:tabs>
          <w:tab w:val="left" w:pos="-1276"/>
        </w:tabs>
        <w:suppressAutoHyphens/>
        <w:autoSpaceDE w:val="0"/>
        <w:spacing w:after="0" w:line="240" w:lineRule="auto"/>
        <w:ind w:firstLine="851"/>
        <w:jc w:val="both"/>
        <w:rPr>
          <w:rFonts w:ascii="Times New Roman" w:eastAsia="Times New Roman" w:hAnsi="Times New Roman" w:cs="Courier New"/>
          <w:b/>
          <w:kern w:val="1"/>
          <w:sz w:val="28"/>
          <w:szCs w:val="30"/>
          <w:lang w:eastAsia="ar-SA"/>
        </w:rPr>
      </w:pPr>
      <w:r w:rsidRPr="00AE38A9">
        <w:rPr>
          <w:rFonts w:ascii="Times New Roman" w:eastAsia="Times New Roman" w:hAnsi="Times New Roman" w:cs="Courier New"/>
          <w:b/>
          <w:kern w:val="1"/>
          <w:sz w:val="28"/>
          <w:szCs w:val="30"/>
          <w:lang w:eastAsia="ar-SA"/>
        </w:rPr>
        <w:t>Статья 5. Местное самоуправление поселения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Краснодарского края, самостоятельное и под свою ответственность решение населением непосредственно 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AE38A9" w:rsidRPr="00AE38A9" w:rsidRDefault="00AE38A9" w:rsidP="00AE38A9">
      <w:pPr>
        <w:keepNext/>
        <w:keepLines/>
        <w:widowControl w:val="0"/>
        <w:tabs>
          <w:tab w:val="left" w:pos="-1276"/>
        </w:tabs>
        <w:suppressAutoHyphens/>
        <w:autoSpaceDE w:val="0"/>
        <w:spacing w:after="0" w:line="240" w:lineRule="auto"/>
        <w:ind w:firstLine="851"/>
        <w:rPr>
          <w:rFonts w:ascii="Times New Roman" w:eastAsia="Times New Roman" w:hAnsi="Times New Roman" w:cs="Courier New"/>
          <w:b/>
          <w:kern w:val="1"/>
          <w:sz w:val="28"/>
          <w:szCs w:val="30"/>
          <w:lang w:eastAsia="ar-SA"/>
        </w:rPr>
      </w:pPr>
    </w:p>
    <w:p w:rsidR="00AE38A9" w:rsidRPr="00AE38A9" w:rsidRDefault="00AE38A9" w:rsidP="00AE38A9">
      <w:pPr>
        <w:keepNext/>
        <w:keepLines/>
        <w:widowControl w:val="0"/>
        <w:tabs>
          <w:tab w:val="left" w:pos="-1276"/>
        </w:tabs>
        <w:suppressAutoHyphens/>
        <w:autoSpaceDE w:val="0"/>
        <w:spacing w:after="0" w:line="240" w:lineRule="auto"/>
        <w:ind w:firstLine="851"/>
        <w:rPr>
          <w:rFonts w:ascii="Times New Roman" w:eastAsia="Times New Roman" w:hAnsi="Times New Roman" w:cs="Courier New"/>
          <w:b/>
          <w:kern w:val="1"/>
          <w:sz w:val="28"/>
          <w:szCs w:val="30"/>
          <w:lang w:eastAsia="ar-SA"/>
        </w:rPr>
      </w:pPr>
      <w:r w:rsidRPr="00AE38A9">
        <w:rPr>
          <w:rFonts w:ascii="Times New Roman" w:eastAsia="Times New Roman" w:hAnsi="Times New Roman" w:cs="Courier New"/>
          <w:b/>
          <w:kern w:val="1"/>
          <w:sz w:val="28"/>
          <w:szCs w:val="30"/>
          <w:lang w:eastAsia="ar-SA"/>
        </w:rPr>
        <w:t>Статья 6. Правовая основа местного самоуправления 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06.10.2003        № 131-ФЗ</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иные муниципальные правовые акты.</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6.1. Знаки почета Кореновского городского поселения Кореновский район</w:t>
      </w:r>
    </w:p>
    <w:p w:rsidR="00AE38A9" w:rsidRPr="00AE38A9" w:rsidRDefault="00AE38A9" w:rsidP="00AE38A9">
      <w:pPr>
        <w:suppressAutoHyphens/>
        <w:autoSpaceDE w:val="0"/>
        <w:autoSpaceDN w:val="0"/>
        <w:spacing w:after="0" w:line="240" w:lineRule="auto"/>
        <w:ind w:firstLine="721"/>
        <w:jc w:val="both"/>
        <w:textAlignment w:val="baseline"/>
        <w:rPr>
          <w:rFonts w:ascii="Times New Roman" w:eastAsia="Times New Roman" w:hAnsi="Times New Roman" w:cs="Times New Roman"/>
          <w:color w:val="000000"/>
          <w:kern w:val="3"/>
          <w:sz w:val="28"/>
          <w:szCs w:val="28"/>
          <w:lang w:eastAsia="ru-RU"/>
        </w:rPr>
      </w:pPr>
      <w:r w:rsidRPr="00AE38A9">
        <w:rPr>
          <w:rFonts w:ascii="Times New Roman" w:eastAsia="Times New Roman" w:hAnsi="Times New Roman" w:cs="Times New Roman"/>
          <w:kern w:val="3"/>
          <w:sz w:val="28"/>
          <w:szCs w:val="20"/>
          <w:lang w:eastAsia="ru-RU"/>
        </w:rPr>
        <w:t xml:space="preserve">1. Высшей формой </w:t>
      </w:r>
      <w:r w:rsidRPr="00AE38A9">
        <w:rPr>
          <w:rFonts w:ascii="Times New Roman" w:eastAsia="Times New Roman" w:hAnsi="Times New Roman" w:cs="Times New Roman"/>
          <w:color w:val="000000"/>
          <w:kern w:val="3"/>
          <w:sz w:val="28"/>
          <w:szCs w:val="28"/>
          <w:lang w:eastAsia="ru-RU"/>
        </w:rPr>
        <w:t>поощрения в Кореновском городском поселении Кореновского района является звание «Почетный гражданин города Кореновска».</w:t>
      </w:r>
    </w:p>
    <w:p w:rsidR="00AE38A9" w:rsidRPr="00AE38A9" w:rsidRDefault="00AE38A9" w:rsidP="00AE38A9">
      <w:pPr>
        <w:suppressAutoHyphens/>
        <w:autoSpaceDE w:val="0"/>
        <w:autoSpaceDN w:val="0"/>
        <w:spacing w:after="0" w:line="240" w:lineRule="auto"/>
        <w:ind w:firstLine="721"/>
        <w:jc w:val="both"/>
        <w:textAlignment w:val="baseline"/>
        <w:rPr>
          <w:rFonts w:ascii="Times New Roman" w:eastAsia="Arial" w:hAnsi="Times New Roman" w:cs="Times New Roman"/>
          <w:color w:val="000000"/>
          <w:kern w:val="3"/>
          <w:sz w:val="28"/>
          <w:szCs w:val="28"/>
          <w:lang w:eastAsia="ru-RU"/>
        </w:rPr>
      </w:pPr>
      <w:r w:rsidRPr="00AE38A9">
        <w:rPr>
          <w:rFonts w:ascii="Times New Roman" w:eastAsia="Arial" w:hAnsi="Times New Roman" w:cs="Times New Roman"/>
          <w:color w:val="000000"/>
          <w:kern w:val="3"/>
          <w:sz w:val="28"/>
          <w:szCs w:val="28"/>
          <w:lang w:eastAsia="ru-RU"/>
        </w:rPr>
        <w:t>Порядок присвоения звания «Почетный гражданин города Кореновска» устанавливается решением Совета Кореновского городского поселения Кореновского района.</w:t>
      </w:r>
    </w:p>
    <w:p w:rsidR="00AE38A9" w:rsidRPr="00AE38A9" w:rsidRDefault="00AE38A9" w:rsidP="00AE38A9">
      <w:pPr>
        <w:keepNext/>
        <w:numPr>
          <w:ilvl w:val="1"/>
          <w:numId w:val="0"/>
        </w:numPr>
        <w:tabs>
          <w:tab w:val="left" w:pos="0"/>
          <w:tab w:val="num" w:pos="576"/>
        </w:tabs>
        <w:suppressAutoHyphens/>
        <w:spacing w:before="240" w:after="60" w:line="240" w:lineRule="auto"/>
        <w:ind w:firstLine="851"/>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kern w:val="1"/>
          <w:sz w:val="28"/>
          <w:szCs w:val="28"/>
          <w:lang w:eastAsia="ar-SA"/>
        </w:rPr>
        <w:t>Статья 7.</w:t>
      </w:r>
      <w:r w:rsidRPr="00AE38A9">
        <w:rPr>
          <w:rFonts w:ascii="Times New Roman" w:eastAsia="Times New Roman" w:hAnsi="Times New Roman" w:cs="Wingdings"/>
          <w:b/>
          <w:bCs/>
          <w:i/>
          <w:iCs/>
          <w:kern w:val="1"/>
          <w:sz w:val="28"/>
          <w:szCs w:val="28"/>
          <w:lang w:eastAsia="ar-SA"/>
        </w:rPr>
        <w:t xml:space="preserve"> </w:t>
      </w:r>
      <w:r w:rsidRPr="00AE38A9">
        <w:rPr>
          <w:rFonts w:ascii="Times New Roman" w:eastAsia="Times New Roman" w:hAnsi="Times New Roman" w:cs="Wingdings"/>
          <w:b/>
          <w:bCs/>
          <w:iCs/>
          <w:sz w:val="28"/>
          <w:szCs w:val="28"/>
          <w:lang w:eastAsia="ar-SA"/>
        </w:rPr>
        <w:t>Права граждан на осуществление местного самоуправления</w:t>
      </w:r>
    </w:p>
    <w:p w:rsidR="00AE38A9" w:rsidRPr="00AE38A9" w:rsidRDefault="00AE38A9" w:rsidP="00AE38A9">
      <w:pPr>
        <w:numPr>
          <w:ilvl w:val="0"/>
          <w:numId w:val="8"/>
        </w:numPr>
        <w:tabs>
          <w:tab w:val="left" w:pos="9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 Граждане Российской Федерации, постоянно или преимущественно проживающие на территории </w:t>
      </w:r>
      <w:r w:rsidRPr="00AE38A9">
        <w:rPr>
          <w:rFonts w:ascii="Times New Roman" w:eastAsia="Times New Roman" w:hAnsi="Times New Roman" w:cs="Courier New"/>
          <w:kern w:val="1"/>
          <w:sz w:val="28"/>
          <w:szCs w:val="24"/>
          <w:lang w:eastAsia="ar-SA"/>
        </w:rPr>
        <w:t>поселения</w:t>
      </w:r>
      <w:r w:rsidRPr="00AE38A9">
        <w:rPr>
          <w:rFonts w:ascii="Times New Roman" w:eastAsia="Times New Roman" w:hAnsi="Times New Roman" w:cs="Courier New"/>
          <w:sz w:val="28"/>
          <w:szCs w:val="24"/>
          <w:lang w:eastAsia="ar-SA"/>
        </w:rPr>
        <w:t xml:space="preserve">, осуществляют свое право на местное самоуправление посредством участия в местном референдуме, муниципальных выборах, </w:t>
      </w:r>
      <w:r w:rsidRPr="00AE38A9">
        <w:rPr>
          <w:rFonts w:ascii="Times New Roman" w:eastAsia="Times New Roman" w:hAnsi="Times New Roman" w:cs="Courier New"/>
          <w:sz w:val="28"/>
          <w:szCs w:val="24"/>
          <w:lang w:eastAsia="ar-SA"/>
        </w:rPr>
        <w:lastRenderedPageBreak/>
        <w:t xml:space="preserve">посредством иных форм прямого волеизъявления, а также через выборные и иные органы местного самоуправления </w:t>
      </w:r>
      <w:r w:rsidRPr="00AE38A9">
        <w:rPr>
          <w:rFonts w:ascii="Times New Roman" w:eastAsia="Times New Roman" w:hAnsi="Times New Roman" w:cs="Courier New"/>
          <w:kern w:val="1"/>
          <w:sz w:val="28"/>
          <w:szCs w:val="24"/>
          <w:lang w:eastAsia="ar-SA"/>
        </w:rPr>
        <w:t>поселения</w:t>
      </w:r>
      <w:r w:rsidRPr="00AE38A9">
        <w:rPr>
          <w:rFonts w:ascii="Times New Roman" w:eastAsia="Times New Roman" w:hAnsi="Times New Roman" w:cs="Courier New"/>
          <w:sz w:val="28"/>
          <w:szCs w:val="24"/>
          <w:lang w:eastAsia="ar-SA"/>
        </w:rPr>
        <w:t>.</w:t>
      </w:r>
    </w:p>
    <w:p w:rsidR="00AE38A9" w:rsidRPr="00AE38A9" w:rsidRDefault="00AE38A9" w:rsidP="00AE38A9">
      <w:pPr>
        <w:numPr>
          <w:ilvl w:val="0"/>
          <w:numId w:val="8"/>
        </w:numPr>
        <w:tabs>
          <w:tab w:val="left" w:pos="90"/>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Граждане, проживающие на территории </w:t>
      </w:r>
      <w:r w:rsidRPr="00AE38A9">
        <w:rPr>
          <w:rFonts w:ascii="Times New Roman" w:eastAsia="Times New Roman" w:hAnsi="Times New Roman" w:cs="Courier New"/>
          <w:kern w:val="1"/>
          <w:sz w:val="28"/>
          <w:szCs w:val="28"/>
          <w:lang w:eastAsia="ar-SA"/>
        </w:rPr>
        <w:t>поселения</w:t>
      </w:r>
      <w:r w:rsidRPr="00AE38A9">
        <w:rPr>
          <w:rFonts w:ascii="Times New Roman" w:eastAsia="Times New Roman" w:hAnsi="Times New Roman" w:cs="Courier New"/>
          <w:sz w:val="28"/>
          <w:szCs w:val="28"/>
          <w:lang w:eastAsia="ar-SA"/>
        </w:rPr>
        <w:t>,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AE38A9" w:rsidRPr="00AE38A9" w:rsidRDefault="00AE38A9" w:rsidP="00AE38A9">
      <w:pPr>
        <w:numPr>
          <w:ilvl w:val="0"/>
          <w:numId w:val="8"/>
        </w:numPr>
        <w:tabs>
          <w:tab w:val="left" w:pos="9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 Иностранные граждане, постоянно или преимущественно проживающие на территории </w:t>
      </w:r>
      <w:r w:rsidRPr="00AE38A9">
        <w:rPr>
          <w:rFonts w:ascii="Times New Roman" w:eastAsia="Times New Roman" w:hAnsi="Times New Roman" w:cs="Courier New"/>
          <w:kern w:val="1"/>
          <w:sz w:val="28"/>
          <w:szCs w:val="24"/>
          <w:lang w:eastAsia="ar-SA"/>
        </w:rPr>
        <w:t>поселения</w:t>
      </w:r>
      <w:r w:rsidRPr="00AE38A9">
        <w:rPr>
          <w:rFonts w:ascii="Times New Roman" w:eastAsia="Times New Roman" w:hAnsi="Times New Roman" w:cs="Courier New"/>
          <w:sz w:val="28"/>
          <w:szCs w:val="24"/>
          <w:lang w:eastAsia="ar-SA"/>
        </w:rPr>
        <w:t>, обладают правами на участие в осуществлении местного самоуправления в соответствии с международными договорами Российской Федерации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федеральными законами.</w:t>
      </w:r>
    </w:p>
    <w:p w:rsidR="00AE38A9" w:rsidRPr="00AE38A9" w:rsidRDefault="00AE38A9" w:rsidP="00AE38A9">
      <w:pPr>
        <w:keepLines/>
        <w:widowControl w:val="0"/>
        <w:tabs>
          <w:tab w:val="left" w:pos="-1276"/>
        </w:tabs>
        <w:suppressAutoHyphens/>
        <w:spacing w:after="0" w:line="240" w:lineRule="auto"/>
        <w:ind w:firstLine="851"/>
        <w:jc w:val="center"/>
        <w:rPr>
          <w:rFonts w:ascii="Times New Roman" w:eastAsia="Times New Roman" w:hAnsi="Times New Roman" w:cs="Courier New"/>
          <w:caps/>
          <w:kern w:val="1"/>
          <w:sz w:val="28"/>
          <w:szCs w:val="24"/>
          <w:lang w:eastAsia="ar-SA"/>
        </w:rPr>
      </w:pPr>
    </w:p>
    <w:p w:rsidR="00AE38A9" w:rsidRPr="00AE38A9" w:rsidRDefault="00AE38A9" w:rsidP="00AE38A9">
      <w:pPr>
        <w:keepLines/>
        <w:widowControl w:val="0"/>
        <w:tabs>
          <w:tab w:val="left" w:pos="-1276"/>
        </w:tabs>
        <w:suppressAutoHyphens/>
        <w:spacing w:after="0" w:line="240" w:lineRule="auto"/>
        <w:jc w:val="center"/>
        <w:rPr>
          <w:rFonts w:ascii="Times New Roman" w:eastAsia="Times New Roman" w:hAnsi="Times New Roman" w:cs="Courier New"/>
          <w:b/>
          <w:caps/>
          <w:kern w:val="1"/>
          <w:sz w:val="28"/>
          <w:szCs w:val="24"/>
          <w:lang w:eastAsia="ar-SA"/>
        </w:rPr>
      </w:pPr>
      <w:r w:rsidRPr="00AE38A9">
        <w:rPr>
          <w:rFonts w:ascii="Times New Roman" w:eastAsia="Times New Roman" w:hAnsi="Times New Roman" w:cs="Courier New"/>
          <w:b/>
          <w:caps/>
          <w:kern w:val="1"/>
          <w:sz w:val="28"/>
          <w:szCs w:val="24"/>
          <w:lang w:eastAsia="ar-SA"/>
        </w:rPr>
        <w:t xml:space="preserve">ГЛАВА </w:t>
      </w:r>
      <w:r w:rsidRPr="00AE38A9">
        <w:rPr>
          <w:rFonts w:ascii="Times New Roman" w:eastAsia="Times New Roman" w:hAnsi="Times New Roman" w:cs="Courier New"/>
          <w:b/>
          <w:caps/>
          <w:kern w:val="1"/>
          <w:sz w:val="28"/>
          <w:szCs w:val="24"/>
          <w:lang w:val="en-US" w:eastAsia="ar-SA"/>
        </w:rPr>
        <w:t>Ii</w:t>
      </w:r>
      <w:r w:rsidRPr="00AE38A9">
        <w:rPr>
          <w:rFonts w:ascii="Times New Roman" w:eastAsia="Times New Roman" w:hAnsi="Times New Roman" w:cs="Courier New"/>
          <w:b/>
          <w:caps/>
          <w:kern w:val="1"/>
          <w:sz w:val="28"/>
          <w:szCs w:val="24"/>
          <w:lang w:eastAsia="ar-SA"/>
        </w:rPr>
        <w:t>. ВОПРОСЫ местного ЗНАЧЕНИЯ поселения</w:t>
      </w:r>
    </w:p>
    <w:p w:rsidR="00AE38A9" w:rsidRPr="00AE38A9" w:rsidRDefault="00AE38A9" w:rsidP="00AE38A9">
      <w:pPr>
        <w:keepLines/>
        <w:widowControl w:val="0"/>
        <w:tabs>
          <w:tab w:val="left" w:pos="-1276"/>
        </w:tabs>
        <w:suppressAutoHyphens/>
        <w:spacing w:after="0" w:line="240" w:lineRule="auto"/>
        <w:ind w:firstLine="851"/>
        <w:jc w:val="center"/>
        <w:rPr>
          <w:rFonts w:ascii="Times New Roman" w:eastAsia="Times New Roman" w:hAnsi="Times New Roman" w:cs="Courier New"/>
          <w:b/>
          <w:caps/>
          <w:kern w:val="1"/>
          <w:sz w:val="28"/>
          <w:szCs w:val="24"/>
          <w:lang w:eastAsia="ar-SA"/>
        </w:rPr>
      </w:pPr>
    </w:p>
    <w:p w:rsidR="00AE38A9" w:rsidRPr="00AE38A9" w:rsidRDefault="00AE38A9" w:rsidP="00AE38A9">
      <w:pPr>
        <w:keepNext/>
        <w:keepLines/>
        <w:widowControl w:val="0"/>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b/>
          <w:kern w:val="1"/>
          <w:sz w:val="28"/>
          <w:szCs w:val="30"/>
          <w:lang w:eastAsia="ar-SA"/>
        </w:rPr>
      </w:pPr>
      <w:r w:rsidRPr="00AE38A9">
        <w:rPr>
          <w:rFonts w:ascii="Times New Roman" w:eastAsia="Times New Roman" w:hAnsi="Times New Roman" w:cs="Courier New"/>
          <w:b/>
          <w:kern w:val="1"/>
          <w:sz w:val="28"/>
          <w:szCs w:val="30"/>
          <w:lang w:eastAsia="ar-SA"/>
        </w:rPr>
        <w:t>Статья 8. Вопросы местного значения поселения</w:t>
      </w:r>
    </w:p>
    <w:p w:rsidR="00AE38A9" w:rsidRPr="00AE38A9" w:rsidRDefault="00AE38A9" w:rsidP="00AE38A9">
      <w:pPr>
        <w:keepNext/>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К вопросам местного значения поселения относятся: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формирование, утверждение, исполнение бюджета поселения и контроль за исполнением данного бюджета;</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установление, изменение и отмена местных налогов и сборов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владение, пользование и распоряжение имуществом, находящимся в муниципальной собственности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5)  дорожная деятельность в отношении автомобильных дорог местного значения в границах населённых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населённых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AE38A9" w:rsidRPr="00AE38A9" w:rsidRDefault="00AE38A9" w:rsidP="00AE38A9">
      <w:pPr>
        <w:shd w:val="clear" w:color="auto" w:fill="FFFFFF"/>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обеспечение проживающих в поселении и нуждающихся в  жилых помещениях малоимущих граждан</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 </w:t>
      </w:r>
    </w:p>
    <w:p w:rsidR="00AE38A9" w:rsidRPr="00AE38A9" w:rsidRDefault="00AE38A9" w:rsidP="00AE38A9">
      <w:pPr>
        <w:shd w:val="clear" w:color="auto" w:fill="FFFFFF"/>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7) создание условий для предоставления транспортных услуг</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населению и организация транспортного обслуживания населения в границах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E38A9" w:rsidRPr="00AE38A9" w:rsidRDefault="00AE38A9" w:rsidP="00AE38A9">
      <w:pPr>
        <w:shd w:val="clear" w:color="auto" w:fill="FFFFFF"/>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10) участие в предупреждении и ликвидации последствий чрезвычайных ситуаций в границах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11) обеспечение первичных мер пожарной безопасности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в границах населенных пунктов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12) создание условий для обеспечения жителей поселения услугами связи, общественного питания, торговли и бытового обслуживания;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13) организация библиотечного обслуживания населения, комплектование и обеспечение сохранности библиотечных фондов библиотек 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14) создание условий</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для организации досуга</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обеспечения жителей поселения услугами организаций культуры;</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15)</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17)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18)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19) формирование архивных фондов поселения;</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20) организация сбора и вывоза бытовых отходов и мусора;</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21)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озеленения </w:t>
      </w:r>
      <w:r w:rsidRPr="00AE38A9">
        <w:rPr>
          <w:rFonts w:ascii="Times New Roman" w:eastAsia="Times New Roman" w:hAnsi="Times New Roman" w:cs="Courier New"/>
          <w:sz w:val="28"/>
          <w:szCs w:val="24"/>
          <w:lang w:eastAsia="ar-SA"/>
        </w:rPr>
        <w:lastRenderedPageBreak/>
        <w:t>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22)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23) присвоение наименований улицам, площадям и иным территориям проживания граждан в населенных пунктах, установление нумерации домов;</w:t>
      </w:r>
    </w:p>
    <w:p w:rsidR="00AE38A9" w:rsidRPr="00AE38A9" w:rsidRDefault="00AE38A9" w:rsidP="00AE38A9">
      <w:pPr>
        <w:tabs>
          <w:tab w:val="left" w:pos="-1276"/>
          <w:tab w:val="left" w:pos="1134"/>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24) организация ритуальных услуг и содержание мест захоронения;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25)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26)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27) осуществление мероприятий по обеспечению безопасности людей на водных объектах, охране их жизни и здоровья;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28)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29) содействие в развитии сельскохозяйственного производства, создание условий для развития малого и среднего предпринимательства;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8"/>
          <w:lang w:eastAsia="ar-SA"/>
        </w:rPr>
        <w:t xml:space="preserve">30) </w:t>
      </w:r>
      <w:r w:rsidRPr="00AE38A9">
        <w:rPr>
          <w:rFonts w:ascii="Times New Roman" w:eastAsia="Arial" w:hAnsi="Times New Roman" w:cs="Wingdings"/>
          <w:sz w:val="28"/>
          <w:szCs w:val="20"/>
          <w:lang w:eastAsia="ar-SA"/>
        </w:rPr>
        <w:t>организация и осуществление мероприятий по работе с детьми и молодежью в поселении;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32) осуществление муниципального лесного контроля;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33) создание условий для деятельности добровольных формирований населения по охране общественного порядка;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lastRenderedPageBreak/>
        <w:t>34)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07.01.1996 № 7-ФЗ «О некоммерческих организациях»;</w:t>
      </w:r>
    </w:p>
    <w:p w:rsidR="00AE38A9" w:rsidRPr="00AE38A9" w:rsidRDefault="00AE38A9" w:rsidP="00AE38A9">
      <w:pPr>
        <w:autoSpaceDE w:val="0"/>
        <w:autoSpaceDN w:val="0"/>
        <w:adjustRightInd w:val="0"/>
        <w:spacing w:after="0" w:line="240" w:lineRule="auto"/>
        <w:ind w:firstLine="851"/>
        <w:jc w:val="both"/>
        <w:outlineLvl w:val="1"/>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35) осуществление муниципального контроля на территории особой экономической зоны;</w:t>
      </w:r>
    </w:p>
    <w:p w:rsidR="00AE38A9" w:rsidRPr="00AE38A9" w:rsidRDefault="00AE38A9" w:rsidP="00AE38A9">
      <w:pPr>
        <w:autoSpaceDE w:val="0"/>
        <w:autoSpaceDN w:val="0"/>
        <w:adjustRightInd w:val="0"/>
        <w:spacing w:after="0" w:line="240" w:lineRule="auto"/>
        <w:ind w:firstLine="851"/>
        <w:jc w:val="both"/>
        <w:outlineLvl w:val="1"/>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37)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bCs/>
          <w:sz w:val="28"/>
          <w:szCs w:val="28"/>
          <w:lang w:eastAsia="ar-SA"/>
        </w:rPr>
      </w:pPr>
      <w:r w:rsidRPr="00AE38A9">
        <w:rPr>
          <w:rFonts w:ascii="Times New Roman" w:eastAsia="Times New Roman" w:hAnsi="Times New Roman" w:cs="Courier New"/>
          <w:sz w:val="28"/>
          <w:szCs w:val="28"/>
          <w:lang w:eastAsia="ar-SA"/>
        </w:rPr>
        <w:t>38)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39) осуществление мер по противодействию коррупции в границах поселения;</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ru-RU"/>
        </w:rPr>
      </w:pPr>
      <w:r w:rsidRPr="00AE38A9">
        <w:rPr>
          <w:rFonts w:ascii="Times New Roman" w:eastAsia="Times New Roman" w:hAnsi="Times New Roman" w:cs="Courier New"/>
          <w:sz w:val="28"/>
          <w:szCs w:val="28"/>
          <w:lang w:eastAsia="ru-RU"/>
        </w:rPr>
        <w:t>40)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41) иные вопросы местного значения поселения, предусмотренные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tabs>
          <w:tab w:val="left" w:pos="-1276"/>
          <w:tab w:val="left" w:pos="-142"/>
        </w:tabs>
        <w:suppressAutoHyphens/>
        <w:overflowPunct w:val="0"/>
        <w:autoSpaceDE w:val="0"/>
        <w:spacing w:before="20" w:after="20" w:line="240" w:lineRule="auto"/>
        <w:jc w:val="both"/>
        <w:textAlignment w:val="baseline"/>
        <w:rPr>
          <w:rFonts w:ascii="Times New Roman" w:eastAsia="Times New Roman" w:hAnsi="Times New Roman" w:cs="Courier New"/>
          <w:strike/>
          <w:sz w:val="28"/>
          <w:szCs w:val="28"/>
          <w:lang w:eastAsia="ar-SA"/>
        </w:rPr>
      </w:pPr>
    </w:p>
    <w:p w:rsidR="00AE38A9" w:rsidRPr="00AE38A9" w:rsidRDefault="00AE38A9" w:rsidP="00AE38A9">
      <w:pPr>
        <w:suppressAutoHyphens/>
        <w:spacing w:after="0" w:line="240" w:lineRule="auto"/>
        <w:ind w:firstLine="5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9. Права органов местного самоуправления поселения на решение вопросов, не отнесенных к вопросам местного значения поселений</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Органы местного самоуправления поселения имеют право на: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создание музеев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совершение нотариальных действий, предусмотренных законодательством, в случае отсутствия в поселении нотариуса;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участие в осуществлении деятельности по опеке и попечительству;</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 xml:space="preserve">6) </w:t>
      </w:r>
      <w:r w:rsidRPr="00AE38A9">
        <w:rPr>
          <w:rFonts w:ascii="Times New Roman" w:eastAsia="Times New Roman" w:hAnsi="Times New Roman" w:cs="Courier New"/>
          <w:sz w:val="28"/>
          <w:szCs w:val="28"/>
          <w:lang w:eastAsia="ar-SA"/>
        </w:rPr>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4"/>
          <w:lang w:eastAsia="ar-SA"/>
        </w:rPr>
        <w:t xml:space="preserve">7) </w:t>
      </w:r>
      <w:r w:rsidRPr="00AE38A9">
        <w:rPr>
          <w:rFonts w:ascii="Times New Roman" w:eastAsia="Times New Roman" w:hAnsi="Times New Roman" w:cs="Courier New"/>
          <w:sz w:val="28"/>
          <w:szCs w:val="28"/>
          <w:lang w:eastAsia="ar-SA"/>
        </w:rPr>
        <w:t>создание муниципальной пожарной охраны;</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8)  создание условий для развития туризма;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24.11.1995  № 181-ФЗ «О социальной защите инвалидов в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E38A9" w:rsidRPr="00AE38A9" w:rsidRDefault="00AE38A9" w:rsidP="00AE38A9">
      <w:pPr>
        <w:tabs>
          <w:tab w:val="left" w:pos="-1276"/>
          <w:tab w:val="left" w:pos="-142"/>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p>
    <w:p w:rsidR="00AE38A9" w:rsidRPr="00AE38A9" w:rsidRDefault="00AE38A9" w:rsidP="00AE38A9">
      <w:pPr>
        <w:tabs>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b/>
          <w:sz w:val="28"/>
          <w:szCs w:val="28"/>
          <w:lang w:eastAsia="ar-SA"/>
        </w:rPr>
      </w:pPr>
      <w:r w:rsidRPr="00AE38A9">
        <w:rPr>
          <w:rFonts w:ascii="Times New Roman" w:eastAsia="Times New Roman" w:hAnsi="Times New Roman" w:cs="Courier New"/>
          <w:b/>
          <w:kern w:val="1"/>
          <w:sz w:val="28"/>
          <w:szCs w:val="28"/>
          <w:lang w:eastAsia="ar-SA"/>
        </w:rPr>
        <w:t>Статья 10</w:t>
      </w:r>
      <w:r w:rsidRPr="00AE38A9">
        <w:rPr>
          <w:rFonts w:ascii="Times New Roman" w:eastAsia="Times New Roman" w:hAnsi="Times New Roman" w:cs="Courier New"/>
          <w:b/>
          <w:sz w:val="28"/>
          <w:szCs w:val="28"/>
          <w:lang w:eastAsia="ar-SA"/>
        </w:rPr>
        <w:t>. Полномочия органов местного самоуправления по решению вопросов местного значения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В целях решения вопросов местного значения органы местного самоуправления поселения обладают следующими полномочиями: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принятие устава поселения</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внесение в него</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изменений и дополнений, издание муниципальных правовых актов;</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установление официальных символов поселения;</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Pr="00AE38A9">
        <w:rPr>
          <w:rFonts w:ascii="Times New Roman" w:eastAsia="Calibri" w:hAnsi="Times New Roman" w:cs="Courier New"/>
          <w:sz w:val="28"/>
          <w:szCs w:val="28"/>
          <w:lang w:eastAsia="ar-SA"/>
        </w:rPr>
        <w:t>осуществление закупок товаров, работ, услуг для обеспечения муниципальных нужд;</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полномочиями по организации теплоснабжения, предусмотренные Федеральным законом «О теплоснабжении»;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соглашений между органами местного самоуправления поселения и органами местного самоуправления муниципального образования Кореновский район.  </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полномочиями в сфере водоснабжения и водоотведения, предусмотренными Федеральным законом от 07.12.2011 № 416-ФЗ «О водоснабжении и водоотведении»;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Совета, главы поселения, голосования по вопросам изменения границ поселения, преобразования поселения;</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разработка и утверждение программ комплексного развития систем коммунальной инфраструктуры поселения, требования к которым устанавливаются Правительством Российской Федерации;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осуществление международных и внешнеэкономических связей в соответствии с федеральными законами;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 организация профессионального образования и дополнительного профессионального образования главы поселения, депутатов Совета поселения, </w:t>
      </w:r>
      <w:r w:rsidRPr="00AE38A9">
        <w:rPr>
          <w:rFonts w:ascii="Times New Roman" w:eastAsia="Calibri" w:hAnsi="Times New Roman" w:cs="Courier New"/>
          <w:sz w:val="28"/>
          <w:szCs w:val="28"/>
          <w:lang w:eastAsia="ar-SA"/>
        </w:rPr>
        <w:t>муниципальных служащих и работников муниципальных учреждений</w:t>
      </w:r>
      <w:r w:rsidRPr="00AE38A9">
        <w:rPr>
          <w:rFonts w:ascii="Times New Roman" w:eastAsia="Times New Roman" w:hAnsi="Times New Roman" w:cs="Courier New"/>
          <w:sz w:val="28"/>
          <w:szCs w:val="24"/>
          <w:lang w:eastAsia="ar-SA"/>
        </w:rPr>
        <w:t>;</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w:t>
      </w:r>
      <w:r w:rsidRPr="00AE38A9">
        <w:rPr>
          <w:rFonts w:ascii="Times New Roman" w:eastAsia="Times New Roman" w:hAnsi="Times New Roman" w:cs="Courier New"/>
          <w:sz w:val="28"/>
          <w:szCs w:val="24"/>
          <w:lang w:eastAsia="ar-SA"/>
        </w:rPr>
        <w:lastRenderedPageBreak/>
        <w:t>законодательством об энергосбережении и о повышении энергетической эффективности;</w:t>
      </w:r>
    </w:p>
    <w:p w:rsidR="00AE38A9" w:rsidRPr="00AE38A9" w:rsidRDefault="00AE38A9" w:rsidP="00AE38A9">
      <w:pPr>
        <w:numPr>
          <w:ilvl w:val="0"/>
          <w:numId w:val="2"/>
        </w:numPr>
        <w:tabs>
          <w:tab w:val="left" w:pos="55"/>
        </w:tabs>
        <w:suppressAutoHyphens/>
        <w:spacing w:after="0" w:line="240" w:lineRule="auto"/>
        <w:ind w:left="55"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иными полномочиями в соответствии с Федеральным законом от 06.10.2003 № 131-ФЗ</w:t>
      </w:r>
      <w:r w:rsidRPr="00AE38A9">
        <w:rPr>
          <w:rFonts w:ascii="Times New Roman" w:eastAsia="Times New Roman" w:hAnsi="Times New Roman" w:cs="Courier New"/>
          <w:b/>
          <w:i/>
          <w:sz w:val="28"/>
          <w:szCs w:val="28"/>
          <w:lang w:eastAsia="ar-SA"/>
        </w:rPr>
        <w:t xml:space="preserve"> </w:t>
      </w:r>
      <w:r w:rsidRPr="00AE38A9">
        <w:rPr>
          <w:rFonts w:ascii="Times New Roman" w:eastAsia="Times New Roman" w:hAnsi="Times New Roman" w:cs="Courier New"/>
          <w:sz w:val="28"/>
          <w:szCs w:val="28"/>
          <w:lang w:eastAsia="ar-SA"/>
        </w:rPr>
        <w:t>«Об общих принципах организации местного самоуправления в Российской Федерации», настоящим уставом.</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Органы местного самоуправления поселения вправе принимать решение о привлечении населения к</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w:t>
      </w:r>
      <w:r w:rsidRPr="00AE38A9">
        <w:rPr>
          <w:rFonts w:ascii="Times New Roman" w:eastAsia="Times New Roman" w:hAnsi="Times New Roman" w:cs="Courier New"/>
          <w:sz w:val="28"/>
          <w:szCs w:val="28"/>
          <w:lang w:eastAsia="ar-SA"/>
        </w:rPr>
        <w:t xml:space="preserve">8-11, 18 и 21 </w:t>
      </w:r>
      <w:r w:rsidRPr="00AE38A9">
        <w:rPr>
          <w:rFonts w:ascii="Times New Roman" w:eastAsia="Times New Roman" w:hAnsi="Times New Roman" w:cs="Courier New"/>
          <w:sz w:val="28"/>
          <w:szCs w:val="24"/>
          <w:lang w:eastAsia="ar-SA"/>
        </w:rPr>
        <w:t xml:space="preserve">статьи 8 настоящего устава. </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К социально значимым работам могут быть отнесены только работы, не требующие специальной профессиональной подготовки.</w:t>
      </w:r>
    </w:p>
    <w:p w:rsidR="00AE38A9" w:rsidRPr="00AE38A9" w:rsidRDefault="00AE38A9" w:rsidP="00AE38A9">
      <w:pPr>
        <w:tabs>
          <w:tab w:val="left" w:pos="-1276"/>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К выполнению социально значимых работ могут привлекаться совершеннолетние трудоспособные жители поселения в свободное от основной работы или учебы</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AE38A9" w:rsidRPr="00AE38A9" w:rsidRDefault="00AE38A9" w:rsidP="00AE38A9">
      <w:pPr>
        <w:tabs>
          <w:tab w:val="left" w:pos="-1276"/>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Организация и материально-техническое обеспечение проведения социально значимых работ осуществляется администрацией поселения.</w:t>
      </w:r>
    </w:p>
    <w:p w:rsidR="00AE38A9" w:rsidRPr="00AE38A9" w:rsidRDefault="00AE38A9" w:rsidP="00AE38A9">
      <w:pPr>
        <w:suppressAutoHyphens/>
        <w:autoSpaceDE w:val="0"/>
        <w:spacing w:after="0" w:line="240" w:lineRule="auto"/>
        <w:ind w:firstLine="708"/>
        <w:jc w:val="both"/>
        <w:rPr>
          <w:rFonts w:ascii="Times New Roman" w:eastAsia="Arial" w:hAnsi="Times New Roman" w:cs="Wingdings"/>
          <w:sz w:val="28"/>
          <w:szCs w:val="20"/>
          <w:lang w:eastAsia="ar-SA"/>
        </w:rPr>
      </w:pPr>
    </w:p>
    <w:p w:rsidR="00AE38A9" w:rsidRPr="00AE38A9" w:rsidRDefault="00AE38A9" w:rsidP="00AE38A9">
      <w:pPr>
        <w:suppressAutoHyphens/>
        <w:autoSpaceDE w:val="0"/>
        <w:spacing w:after="0" w:line="240" w:lineRule="auto"/>
        <w:ind w:firstLine="708"/>
        <w:jc w:val="both"/>
        <w:rPr>
          <w:rFonts w:ascii="Times New Roman" w:eastAsia="Arial" w:hAnsi="Times New Roman" w:cs="Wingdings"/>
          <w:b/>
          <w:sz w:val="28"/>
          <w:szCs w:val="20"/>
          <w:lang w:eastAsia="ar-SA"/>
        </w:rPr>
      </w:pPr>
      <w:r w:rsidRPr="00AE38A9">
        <w:rPr>
          <w:rFonts w:ascii="Times New Roman" w:eastAsia="Arial" w:hAnsi="Times New Roman" w:cs="Wingdings"/>
          <w:b/>
          <w:sz w:val="28"/>
          <w:szCs w:val="20"/>
          <w:lang w:eastAsia="ar-SA"/>
        </w:rPr>
        <w:t>Статья 11.</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b/>
          <w:sz w:val="28"/>
          <w:szCs w:val="20"/>
          <w:lang w:eastAsia="ar-SA"/>
        </w:rPr>
        <w:t>Осуществление органами местного самоуправления поселения отдельных государственных полномочий</w:t>
      </w:r>
    </w:p>
    <w:p w:rsidR="00AE38A9" w:rsidRPr="00AE38A9" w:rsidRDefault="00AE38A9" w:rsidP="00AE38A9">
      <w:pPr>
        <w:suppressAutoHyphens/>
        <w:autoSpaceDE w:val="0"/>
        <w:spacing w:after="0" w:line="240" w:lineRule="auto"/>
        <w:ind w:firstLine="708"/>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Федеральным законом от 06.10.2003 № 131-ФЗ</w:t>
      </w:r>
      <w:r w:rsidRPr="00AE38A9">
        <w:rPr>
          <w:rFonts w:ascii="Times New Roman" w:eastAsia="Arial" w:hAnsi="Times New Roman" w:cs="Wingdings"/>
          <w:b/>
          <w:i/>
          <w:sz w:val="28"/>
          <w:szCs w:val="20"/>
          <w:lang w:eastAsia="ar-SA"/>
        </w:rPr>
        <w:t xml:space="preserve"> </w:t>
      </w:r>
      <w:r w:rsidRPr="00AE38A9">
        <w:rPr>
          <w:rFonts w:ascii="Times New Roman" w:eastAsia="Arial" w:hAnsi="Times New Roman" w:cs="Wingdings"/>
          <w:sz w:val="28"/>
          <w:szCs w:val="20"/>
          <w:lang w:eastAsia="ar-SA"/>
        </w:rPr>
        <w:t xml:space="preserve">«Об общих принципах организации местного самоуправления в Российской Федерации» к вопросам местного значения. </w:t>
      </w:r>
    </w:p>
    <w:p w:rsidR="00AE38A9" w:rsidRPr="00AE38A9" w:rsidRDefault="00AE38A9" w:rsidP="00AE38A9">
      <w:pPr>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AE38A9" w:rsidRPr="00AE38A9" w:rsidRDefault="00AE38A9" w:rsidP="00AE38A9">
      <w:pPr>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для исполнения переданных государственных полномочий осуществляется с согласия Совета, выраженного в решении. Предложение об использовании собственных материальных ресурсов в Совет вправе направить глава поселения в случае наличия в бюджете поселения финансовых средств.</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Общий порядок передачи полномочий для их исполнения, срок исполнения, отчетность и осуществление контроля определяются законодательством.</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 xml:space="preserve">5. Органы местного самоуправления поселения несут ответственность за осуществление отдельных государственных полномочий в пределах выделенных </w:t>
      </w:r>
      <w:r w:rsidRPr="00AE38A9">
        <w:rPr>
          <w:rFonts w:ascii="Times New Roman" w:eastAsia="Times New Roman" w:hAnsi="Times New Roman" w:cs="Courier New"/>
          <w:kern w:val="1"/>
          <w:sz w:val="28"/>
          <w:szCs w:val="24"/>
          <w:lang w:eastAsia="ar-SA"/>
        </w:rPr>
        <w:t xml:space="preserve">поселению </w:t>
      </w:r>
      <w:r w:rsidRPr="00AE38A9">
        <w:rPr>
          <w:rFonts w:ascii="Times New Roman" w:eastAsia="Times New Roman" w:hAnsi="Times New Roman" w:cs="Courier New"/>
          <w:sz w:val="28"/>
          <w:szCs w:val="24"/>
          <w:lang w:eastAsia="ar-SA"/>
        </w:rPr>
        <w:t>на эти цели материальных ресурсов и финансовых средств.</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7. Органы местного самоуправления поселения участвуют в осуществлении государственных полномочий, не переданных им в соответствии со статьёй 19 Федерального закона от 06.10.2003 № 131-ФЗ «Об общих принципах организации местного самоуправления в Российской Федерации», в случае принятия Советом решения о реализации права на участие в осуществлении указанных полномочий. </w:t>
      </w:r>
    </w:p>
    <w:p w:rsidR="00AE38A9" w:rsidRPr="00AE38A9" w:rsidRDefault="00AE38A9" w:rsidP="00AE38A9">
      <w:pPr>
        <w:suppressAutoHyphens/>
        <w:spacing w:after="0" w:line="240" w:lineRule="auto"/>
        <w:rPr>
          <w:rFonts w:ascii="Times New Roman" w:eastAsia="Times New Roman" w:hAnsi="Times New Roman" w:cs="Courier New"/>
          <w:sz w:val="24"/>
          <w:szCs w:val="24"/>
          <w:lang w:eastAsia="ar-SA"/>
        </w:rPr>
      </w:pPr>
    </w:p>
    <w:p w:rsidR="00AE38A9" w:rsidRPr="00AE38A9" w:rsidRDefault="00AE38A9" w:rsidP="00AE38A9">
      <w:pPr>
        <w:keepLines/>
        <w:widowControl w:val="0"/>
        <w:numPr>
          <w:ilvl w:val="8"/>
          <w:numId w:val="0"/>
        </w:numPr>
        <w:tabs>
          <w:tab w:val="left" w:pos="0"/>
          <w:tab w:val="left" w:pos="851"/>
          <w:tab w:val="num" w:pos="1584"/>
        </w:tabs>
        <w:suppressAutoHyphens/>
        <w:autoSpaceDE w:val="0"/>
        <w:spacing w:after="0" w:line="240" w:lineRule="auto"/>
        <w:ind w:left="851"/>
        <w:jc w:val="center"/>
        <w:outlineLvl w:val="8"/>
        <w:rPr>
          <w:rFonts w:ascii="Times New Roman" w:eastAsia="Times New Roman" w:hAnsi="Times New Roman" w:cs="Courier New"/>
          <w:b/>
          <w:bCs/>
          <w:caps/>
          <w:kern w:val="1"/>
          <w:sz w:val="28"/>
          <w:szCs w:val="28"/>
          <w:lang w:eastAsia="ar-SA"/>
        </w:rPr>
      </w:pPr>
      <w:r w:rsidRPr="00AE38A9">
        <w:rPr>
          <w:rFonts w:ascii="Times New Roman" w:eastAsia="Times New Roman" w:hAnsi="Times New Roman" w:cs="Courier New"/>
          <w:b/>
          <w:bCs/>
          <w:caps/>
          <w:kern w:val="1"/>
          <w:sz w:val="28"/>
          <w:szCs w:val="28"/>
          <w:lang w:eastAsia="ar-SA"/>
        </w:rPr>
        <w:t xml:space="preserve">ГЛАВА </w:t>
      </w:r>
      <w:r w:rsidRPr="00AE38A9">
        <w:rPr>
          <w:rFonts w:ascii="Times New Roman" w:eastAsia="Times New Roman" w:hAnsi="Times New Roman" w:cs="Courier New"/>
          <w:b/>
          <w:bCs/>
          <w:caps/>
          <w:kern w:val="1"/>
          <w:sz w:val="28"/>
          <w:szCs w:val="28"/>
          <w:lang w:val="en-US" w:eastAsia="ar-SA"/>
        </w:rPr>
        <w:t>II</w:t>
      </w:r>
      <w:r w:rsidRPr="00AE38A9">
        <w:rPr>
          <w:rFonts w:ascii="Times New Roman" w:eastAsia="Times New Roman" w:hAnsi="Times New Roman" w:cs="Courier New"/>
          <w:b/>
          <w:bCs/>
          <w:caps/>
          <w:kern w:val="1"/>
          <w:sz w:val="28"/>
          <w:szCs w:val="28"/>
          <w:lang w:eastAsia="ar-SA"/>
        </w:rPr>
        <w:t>I. ФОРМЫ НЕПОСРЕДСТВЕННОГО ОСУЩЕСТВЛЕНИЯ НАСЕЛЕНИЕМ местноГО самоуправлениЯ и УчастиЯ населения поселения в осуществлении местного самоуправления</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b/>
          <w:kern w:val="1"/>
          <w:sz w:val="28"/>
          <w:szCs w:val="24"/>
          <w:lang w:eastAsia="ar-SA"/>
        </w:rPr>
      </w:pP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12. Местный референдум</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1. В целях решения непосредственно населением вопросов местного значения проводится местный референдум. </w:t>
      </w:r>
    </w:p>
    <w:p w:rsidR="00AE38A9" w:rsidRPr="00AE38A9" w:rsidRDefault="00AE38A9" w:rsidP="00AE38A9">
      <w:pPr>
        <w:keepNext/>
        <w:tabs>
          <w:tab w:val="left" w:pos="142"/>
        </w:tabs>
        <w:suppressAutoHyphens/>
        <w:overflowPunct w:val="0"/>
        <w:autoSpaceDE w:val="0"/>
        <w:spacing w:before="20" w:after="0" w:line="240" w:lineRule="auto"/>
        <w:ind w:firstLine="85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2. Местный референдум проводится на всей территории поселения.</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На местный референдум могут быть вынесены только вопросы местного значения.</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Решение о назначении и проведении местного референдума принимается Советом:</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 по инициативе, выдвинутой гражданами Российской Федерации, имеющими право на участие в местном референдуме;</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b/>
          <w:color w:val="000000"/>
          <w:sz w:val="28"/>
          <w:szCs w:val="24"/>
          <w:lang w:eastAsia="ar-SA"/>
        </w:rPr>
      </w:pPr>
      <w:r w:rsidRPr="00AE38A9">
        <w:rPr>
          <w:rFonts w:ascii="Times New Roman" w:eastAsia="Times New Roman" w:hAnsi="Times New Roman" w:cs="Courier New"/>
          <w:color w:val="000000"/>
          <w:sz w:val="28"/>
          <w:szCs w:val="24"/>
          <w:lang w:eastAsia="ar-SA"/>
        </w:rPr>
        <w:t>3)</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по инициативе Совета и главы администрации, выдвинутой ими совместно.</w:t>
      </w:r>
      <w:r w:rsidRPr="00AE38A9">
        <w:rPr>
          <w:rFonts w:ascii="Times New Roman" w:eastAsia="Times New Roman" w:hAnsi="Times New Roman" w:cs="Courier New"/>
          <w:b/>
          <w:color w:val="000000"/>
          <w:sz w:val="28"/>
          <w:szCs w:val="24"/>
          <w:lang w:eastAsia="ar-SA"/>
        </w:rPr>
        <w:t xml:space="preserve"> </w:t>
      </w:r>
    </w:p>
    <w:p w:rsidR="00AE38A9" w:rsidRPr="00AE38A9" w:rsidRDefault="00AE38A9" w:rsidP="00AE38A9">
      <w:pPr>
        <w:keepNext/>
        <w:tabs>
          <w:tab w:val="left" w:pos="142"/>
        </w:tabs>
        <w:suppressAutoHyphens/>
        <w:overflowPunct w:val="0"/>
        <w:autoSpaceDE w:val="0"/>
        <w:spacing w:before="20" w:after="20" w:line="240" w:lineRule="auto"/>
        <w:ind w:firstLine="851"/>
        <w:jc w:val="both"/>
        <w:textAlignment w:val="baseline"/>
        <w:rPr>
          <w:rFonts w:ascii="Times New Roman" w:eastAsia="Times New Roman" w:hAnsi="Times New Roman" w:cs="Courier New"/>
          <w:bCs/>
          <w:color w:val="000000"/>
          <w:sz w:val="28"/>
          <w:szCs w:val="28"/>
          <w:lang w:eastAsia="ar-SA"/>
        </w:rPr>
      </w:pPr>
      <w:r w:rsidRPr="00AE38A9">
        <w:rPr>
          <w:rFonts w:ascii="Times New Roman" w:eastAsia="Times New Roman" w:hAnsi="Times New Roman" w:cs="Courier New"/>
          <w:bCs/>
          <w:color w:val="000000"/>
          <w:sz w:val="28"/>
          <w:szCs w:val="28"/>
          <w:lang w:eastAsia="ar-SA"/>
        </w:rPr>
        <w:t xml:space="preserve">4. 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 </w:t>
      </w:r>
    </w:p>
    <w:p w:rsidR="00AE38A9" w:rsidRPr="00AE38A9" w:rsidRDefault="00AE38A9" w:rsidP="00AE38A9">
      <w:pPr>
        <w:tabs>
          <w:tab w:val="left" w:pos="142"/>
        </w:tabs>
        <w:suppressAutoHyphens/>
        <w:spacing w:before="20" w:after="20" w:line="100" w:lineRule="atLeast"/>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5. Условием назначения местного референдума по инициативе граждан, избирательных объединений, иных общественных объединений, является сбор </w:t>
      </w:r>
      <w:r w:rsidRPr="00AE38A9">
        <w:rPr>
          <w:rFonts w:ascii="Times New Roman" w:eastAsia="Times New Roman" w:hAnsi="Times New Roman" w:cs="Courier New"/>
          <w:color w:val="000000"/>
          <w:sz w:val="28"/>
          <w:szCs w:val="24"/>
          <w:lang w:eastAsia="ar-SA"/>
        </w:rPr>
        <w:lastRenderedPageBreak/>
        <w:t>подписей</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в поддержку данной инициативы, количество которых составляет 5 процентов от числа участников референдума, зарегистрированных на территории поселения</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color w:val="000000"/>
          <w:sz w:val="28"/>
          <w:szCs w:val="24"/>
          <w:lang w:eastAsia="ar-SA"/>
        </w:rPr>
        <w:t>6. Инициатива проведения референдума, выдвинутая совместно Советом и главой администрации, оформляется правовыми актами Совета</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color w:val="000000"/>
          <w:sz w:val="28"/>
          <w:szCs w:val="24"/>
          <w:lang w:eastAsia="ar-SA"/>
        </w:rPr>
        <w:t>и главы</w:t>
      </w:r>
      <w:r w:rsidRPr="00AE38A9">
        <w:rPr>
          <w:rFonts w:ascii="Times New Roman" w:eastAsia="Times New Roman" w:hAnsi="Times New Roman" w:cs="Courier New"/>
          <w:sz w:val="28"/>
          <w:szCs w:val="24"/>
          <w:lang w:eastAsia="ar-SA"/>
        </w:rPr>
        <w:t xml:space="preserve"> администрации.</w:t>
      </w:r>
    </w:p>
    <w:p w:rsidR="00AE38A9" w:rsidRPr="00AE38A9" w:rsidRDefault="00AE38A9" w:rsidP="00AE38A9">
      <w:pPr>
        <w:shd w:val="clear" w:color="auto" w:fill="FFFFFF"/>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7. 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12 Федерального закона от 12.06.2002 № 67-ФЗ «Об основных гарантиях избирательных прав и права на участие в референдуме граждан Российской Федерации». </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AE38A9" w:rsidRPr="00AE38A9" w:rsidRDefault="00AE38A9" w:rsidP="00AE38A9">
      <w:pPr>
        <w:tabs>
          <w:tab w:val="left" w:pos="142"/>
          <w:tab w:val="left" w:pos="36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8. 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AE38A9" w:rsidRPr="00AE38A9" w:rsidRDefault="00AE38A9" w:rsidP="00AE38A9">
      <w:pPr>
        <w:tabs>
          <w:tab w:val="left" w:pos="142"/>
          <w:tab w:val="left" w:pos="360"/>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sidRPr="00AE38A9">
        <w:rPr>
          <w:rFonts w:ascii="Times New Roman" w:eastAsia="Times New Roman" w:hAnsi="Times New Roman" w:cs="Courier New"/>
          <w:sz w:val="28"/>
          <w:szCs w:val="24"/>
          <w:lang w:eastAsia="ar-SA"/>
        </w:rPr>
        <w:t>территориальной избирательной комиссией, на которую возложены полномочия избирательной комиссии муниципального образования (далее – комиссия)</w:t>
      </w:r>
      <w:r w:rsidRPr="00AE38A9">
        <w:rPr>
          <w:rFonts w:ascii="Times New Roman" w:eastAsia="Times New Roman" w:hAnsi="Times New Roman" w:cs="Courier New"/>
          <w:color w:val="000000"/>
          <w:sz w:val="28"/>
          <w:szCs w:val="24"/>
          <w:lang w:eastAsia="ar-SA"/>
        </w:rPr>
        <w:t>, а обеспечение проведения местного референдума осуществляется администрацией Краснодарского края или иным органом, на который судом возложено обеспечение проведения местного референдума.</w:t>
      </w:r>
    </w:p>
    <w:p w:rsidR="00AE38A9" w:rsidRPr="00AE38A9" w:rsidRDefault="00AE38A9" w:rsidP="00AE38A9">
      <w:pPr>
        <w:shd w:val="clear" w:color="auto" w:fill="FFFFFF"/>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sz w:val="28"/>
          <w:szCs w:val="24"/>
          <w:lang w:eastAsia="ar-SA"/>
        </w:rPr>
        <w:t xml:space="preserve">9. </w:t>
      </w:r>
      <w:r w:rsidRPr="00AE38A9">
        <w:rPr>
          <w:rFonts w:ascii="Times New Roman" w:eastAsia="Times New Roman" w:hAnsi="Times New Roman" w:cs="Courier New"/>
          <w:color w:val="000000"/>
          <w:sz w:val="28"/>
          <w:szCs w:val="24"/>
          <w:lang w:eastAsia="ar-SA"/>
        </w:rPr>
        <w:t>В местном референдуме имеют право участвовать граждане Российской Федерации, место жительства которых расположено в границах</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поселения. Граждане Российской Федерации участвуют в местном</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color w:val="000000"/>
          <w:sz w:val="28"/>
          <w:szCs w:val="24"/>
          <w:lang w:eastAsia="ar-SA"/>
        </w:rPr>
        <w:t>референдуме</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на основе всеобщего равного и прямого волеизъявления при тайном голосовании.</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10.</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color w:val="000000"/>
          <w:sz w:val="28"/>
          <w:szCs w:val="24"/>
          <w:lang w:eastAsia="ar-SA"/>
        </w:rPr>
        <w:t>Итоги голосования и принятое на местном референдуме решение подлежат официальному опубликованию (обнародованию</w:t>
      </w:r>
      <w:r w:rsidRPr="00AE38A9">
        <w:rPr>
          <w:rFonts w:ascii="Times New Roman" w:eastAsia="Times New Roman" w:hAnsi="Times New Roman" w:cs="Courier New"/>
          <w:b/>
          <w:color w:val="000000"/>
          <w:sz w:val="28"/>
          <w:szCs w:val="24"/>
          <w:lang w:eastAsia="ar-SA"/>
        </w:rPr>
        <w:t>)</w:t>
      </w:r>
      <w:r w:rsidRPr="00AE38A9">
        <w:rPr>
          <w:rFonts w:ascii="Times New Roman" w:eastAsia="Times New Roman" w:hAnsi="Times New Roman" w:cs="Courier New"/>
          <w:color w:val="000000"/>
          <w:sz w:val="28"/>
          <w:szCs w:val="24"/>
          <w:lang w:eastAsia="ar-SA"/>
        </w:rPr>
        <w:t>.</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p>
    <w:p w:rsidR="00AE38A9" w:rsidRPr="00AE38A9" w:rsidRDefault="00AE38A9" w:rsidP="00AE38A9">
      <w:pPr>
        <w:keepNext/>
        <w:tabs>
          <w:tab w:val="left" w:pos="-1134"/>
          <w:tab w:val="left" w:pos="142"/>
        </w:tabs>
        <w:suppressAutoHyphens/>
        <w:overflowPunct w:val="0"/>
        <w:autoSpaceDE w:val="0"/>
        <w:spacing w:after="0" w:line="100" w:lineRule="atLeast"/>
        <w:ind w:firstLine="85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11. 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AE38A9" w:rsidRPr="00AE38A9" w:rsidRDefault="00AE38A9" w:rsidP="00AE38A9">
      <w:pPr>
        <w:keepNext/>
        <w:tabs>
          <w:tab w:val="left" w:pos="142"/>
        </w:tabs>
        <w:suppressAutoHyphens/>
        <w:overflowPunct w:val="0"/>
        <w:autoSpaceDE w:val="0"/>
        <w:spacing w:after="0" w:line="100" w:lineRule="atLeast"/>
        <w:ind w:firstLine="851"/>
        <w:jc w:val="both"/>
        <w:textAlignment w:val="baseline"/>
        <w:rPr>
          <w:rFonts w:ascii="Times New Roman" w:eastAsia="Times New Roman" w:hAnsi="Times New Roman" w:cs="Courier New"/>
          <w:bCs/>
          <w:color w:val="000000"/>
          <w:sz w:val="28"/>
          <w:szCs w:val="28"/>
          <w:lang w:eastAsia="ar-SA"/>
        </w:rPr>
      </w:pPr>
      <w:r w:rsidRPr="00AE38A9">
        <w:rPr>
          <w:rFonts w:ascii="Times New Roman" w:eastAsia="Times New Roman" w:hAnsi="Times New Roman" w:cs="Courier New"/>
          <w:bCs/>
          <w:sz w:val="28"/>
          <w:szCs w:val="28"/>
          <w:lang w:eastAsia="ar-SA"/>
        </w:rPr>
        <w:t>12. Гарантии права граждан на участие в местном референдуме, а также</w:t>
      </w:r>
      <w:r w:rsidRPr="00AE38A9">
        <w:rPr>
          <w:rFonts w:ascii="Times New Roman" w:eastAsia="Times New Roman" w:hAnsi="Times New Roman" w:cs="Courier New"/>
          <w:b/>
          <w:bCs/>
          <w:sz w:val="28"/>
          <w:szCs w:val="28"/>
          <w:lang w:eastAsia="ar-SA"/>
        </w:rPr>
        <w:t xml:space="preserve"> </w:t>
      </w:r>
      <w:r w:rsidRPr="00AE38A9">
        <w:rPr>
          <w:rFonts w:ascii="Times New Roman" w:eastAsia="Times New Roman" w:hAnsi="Times New Roman" w:cs="Courier New"/>
          <w:bCs/>
          <w:sz w:val="28"/>
          <w:szCs w:val="28"/>
          <w:lang w:eastAsia="ar-SA"/>
        </w:rPr>
        <w:t xml:space="preserve">порядок подготовки и проведения местного референдума устанавливаются </w:t>
      </w:r>
      <w:r w:rsidRPr="00AE38A9">
        <w:rPr>
          <w:rFonts w:ascii="Times New Roman" w:eastAsia="Times New Roman" w:hAnsi="Times New Roman" w:cs="Courier New"/>
          <w:bCs/>
          <w:color w:val="000000"/>
          <w:sz w:val="28"/>
          <w:szCs w:val="28"/>
          <w:lang w:eastAsia="ar-SA"/>
        </w:rPr>
        <w:lastRenderedPageBreak/>
        <w:t>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w:t>
      </w:r>
    </w:p>
    <w:p w:rsidR="00AE38A9" w:rsidRPr="00AE38A9" w:rsidRDefault="00AE38A9" w:rsidP="00AE38A9">
      <w:pPr>
        <w:tabs>
          <w:tab w:val="left" w:pos="142"/>
        </w:tabs>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keepLines/>
        <w:widowControl w:val="0"/>
        <w:tabs>
          <w:tab w:val="left" w:pos="142"/>
        </w:tabs>
        <w:suppressAutoHyphens/>
        <w:spacing w:after="0" w:line="240" w:lineRule="auto"/>
        <w:ind w:firstLine="851"/>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13. Муниципальные выборы</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2. Гарантии избирательных прав граждан при проведении муниципальных выборов, порядок назначения, подготовки, проведения и подведения итогов муниципальных выборов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26.12.2005 № 966-КЗ «О муниципальных выборах в Краснодарском крае». </w:t>
      </w:r>
    </w:p>
    <w:p w:rsidR="00AE38A9" w:rsidRPr="00AE38A9" w:rsidRDefault="00AE38A9" w:rsidP="00AE38A9">
      <w:pPr>
        <w:suppressAutoHyphens/>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 </w:t>
      </w:r>
    </w:p>
    <w:p w:rsidR="00AE38A9" w:rsidRPr="00AE38A9" w:rsidRDefault="00AE38A9" w:rsidP="00AE38A9">
      <w:pPr>
        <w:numPr>
          <w:ilvl w:val="0"/>
          <w:numId w:val="8"/>
        </w:numPr>
        <w:tabs>
          <w:tab w:val="left" w:pos="0"/>
        </w:tabs>
        <w:suppressAutoHyphens/>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Муниципальные выборы назначаются Советом не ранее чем за 90 дней и не позднее чем за 80 дней до дня голосования. </w:t>
      </w:r>
    </w:p>
    <w:p w:rsidR="00AE38A9" w:rsidRPr="00AE38A9" w:rsidRDefault="00AE38A9" w:rsidP="00AE38A9">
      <w:pPr>
        <w:tabs>
          <w:tab w:val="left" w:pos="0"/>
        </w:tabs>
        <w:suppressAutoHyphens/>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AE38A9" w:rsidRPr="00AE38A9" w:rsidRDefault="00AE38A9" w:rsidP="00AE38A9">
      <w:pPr>
        <w:tabs>
          <w:tab w:val="left" w:pos="0"/>
        </w:tabs>
        <w:suppressAutoHyphens/>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 днем, либо второе воскресенье сентября объявлено в установленном порядке рабочим днем, выборы назначаются на третье воскресенье сентября.</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Решение о назначении выборов официально публикуется в средствах массовой информации не позднее чем через пять дней со дня его принятия.</w:t>
      </w:r>
    </w:p>
    <w:p w:rsidR="00AE38A9" w:rsidRPr="00AE38A9" w:rsidRDefault="00AE38A9" w:rsidP="00AE38A9">
      <w:pPr>
        <w:tabs>
          <w:tab w:val="left" w:pos="142"/>
        </w:tabs>
        <w:suppressAutoHyphens/>
        <w:spacing w:after="0" w:line="240" w:lineRule="auto"/>
        <w:ind w:firstLine="709"/>
        <w:jc w:val="both"/>
        <w:rPr>
          <w:rFonts w:ascii="Times New Roman" w:eastAsia="Times New Roman" w:hAnsi="Times New Roman" w:cs="Courier New"/>
          <w:sz w:val="24"/>
          <w:szCs w:val="24"/>
          <w:lang w:eastAsia="ar-SA"/>
        </w:rPr>
      </w:pPr>
      <w:r w:rsidRPr="00AE38A9">
        <w:rPr>
          <w:rFonts w:ascii="Times New Roman" w:eastAsia="Times New Roman" w:hAnsi="Times New Roman" w:cs="Courier New"/>
          <w:sz w:val="28"/>
          <w:szCs w:val="24"/>
          <w:lang w:eastAsia="ar-SA"/>
        </w:rPr>
        <w:t>4. В случае досрочного прекращения полномочий главы поселения или депутатов (депутата) Совета,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r w:rsidRPr="00AE38A9">
        <w:rPr>
          <w:rFonts w:ascii="Times New Roman" w:eastAsia="Times New Roman" w:hAnsi="Times New Roman" w:cs="Courier New"/>
          <w:b/>
          <w:sz w:val="24"/>
          <w:szCs w:val="24"/>
          <w:lang w:eastAsia="ar-SA"/>
        </w:rPr>
        <w:t xml:space="preserve"> </w:t>
      </w:r>
      <w:r w:rsidRPr="00AE38A9">
        <w:rPr>
          <w:rFonts w:ascii="Times New Roman" w:eastAsia="Times New Roman" w:hAnsi="Times New Roman" w:cs="Courier New"/>
          <w:sz w:val="28"/>
          <w:szCs w:val="24"/>
          <w:lang w:eastAsia="ar-SA"/>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 что должно быть зафиксировано в решении Совета об их назначении.</w:t>
      </w:r>
      <w:r w:rsidRPr="00AE38A9">
        <w:rPr>
          <w:rFonts w:ascii="Times New Roman" w:eastAsia="Times New Roman" w:hAnsi="Times New Roman" w:cs="Courier New"/>
          <w:sz w:val="24"/>
          <w:szCs w:val="24"/>
          <w:lang w:eastAsia="ar-SA"/>
        </w:rPr>
        <w:t xml:space="preserve"> </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5. Основные выборы органов местного самоуправления, проводимые после досрочных выборов, должны быть назначены на второе воскресенье сентября года, в котором истекают полномочия органа местного самоуправления, избранного на досрочных выборах.</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Результаты муниципальных выборов подлежат официальному опубликованию (обнародованию) в сроки, установленные Федеральным законом от 12.06.2002 № 67-ФЗ «Об основных гарантиях избирательных прав и права на участие в референдуме граждан Российской Федерации».</w:t>
      </w:r>
    </w:p>
    <w:p w:rsidR="00AE38A9" w:rsidRPr="00AE38A9" w:rsidRDefault="00AE38A9" w:rsidP="00AE38A9">
      <w:pPr>
        <w:tabs>
          <w:tab w:val="left" w:pos="142"/>
        </w:tabs>
        <w:suppressAutoHyphens/>
        <w:overflowPunct w:val="0"/>
        <w:autoSpaceDE w:val="0"/>
        <w:spacing w:before="20" w:after="20" w:line="240" w:lineRule="auto"/>
        <w:ind w:left="360" w:firstLine="851"/>
        <w:jc w:val="both"/>
        <w:textAlignment w:val="baseline"/>
        <w:rPr>
          <w:rFonts w:ascii="Times New Roman" w:eastAsia="Times New Roman" w:hAnsi="Times New Roman" w:cs="Courier New"/>
          <w:sz w:val="28"/>
          <w:szCs w:val="28"/>
          <w:lang w:eastAsia="ar-SA"/>
        </w:rPr>
      </w:pPr>
    </w:p>
    <w:p w:rsidR="00AE38A9" w:rsidRPr="00AE38A9" w:rsidRDefault="00AE38A9" w:rsidP="00AE38A9">
      <w:pPr>
        <w:keepLines/>
        <w:widowControl w:val="0"/>
        <w:tabs>
          <w:tab w:val="left" w:pos="142"/>
        </w:tabs>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Статья 14. Голосование по отзыву депутата</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
          <w:sz w:val="28"/>
          <w:szCs w:val="24"/>
          <w:lang w:eastAsia="ar-SA"/>
        </w:rPr>
        <w:t>Совета</w:t>
      </w:r>
      <w:r w:rsidRPr="00AE38A9">
        <w:rPr>
          <w:rFonts w:ascii="Times New Roman" w:eastAsia="Times New Roman" w:hAnsi="Times New Roman" w:cs="Courier New"/>
          <w:b/>
          <w:kern w:val="1"/>
          <w:sz w:val="28"/>
          <w:szCs w:val="24"/>
          <w:lang w:eastAsia="ar-SA"/>
        </w:rPr>
        <w:t xml:space="preserve">, главы </w:t>
      </w:r>
      <w:r w:rsidRPr="00AE38A9">
        <w:rPr>
          <w:rFonts w:ascii="Times New Roman" w:eastAsia="Times New Roman" w:hAnsi="Times New Roman" w:cs="Courier New"/>
          <w:b/>
          <w:sz w:val="28"/>
          <w:szCs w:val="24"/>
          <w:lang w:eastAsia="ar-SA"/>
        </w:rPr>
        <w:t>поселения, по вопросам изменения границ поселения, преобразования поселения</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AE38A9" w:rsidRPr="00AE38A9" w:rsidRDefault="00AE38A9" w:rsidP="00AE38A9">
      <w:pPr>
        <w:widowControl w:val="0"/>
        <w:tabs>
          <w:tab w:val="left" w:pos="142"/>
        </w:tabs>
        <w:suppressAutoHyphens/>
        <w:autoSpaceDE w:val="0"/>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Основанием для отзыва не могут служить политические мотивы (политическая деятельность, позиция при голосовании).</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Основанием для отзыва депутата Совета является подтвержденное в судебном порядке неисполнение полномочий депутата.</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комиссии (комитета) Совета, а также уклонение или отказ от выполнения поручений Совета. </w:t>
      </w:r>
    </w:p>
    <w:p w:rsidR="00AE38A9" w:rsidRPr="00AE38A9" w:rsidRDefault="00AE38A9" w:rsidP="00AE38A9">
      <w:pPr>
        <w:keepNext/>
        <w:numPr>
          <w:ilvl w:val="2"/>
          <w:numId w:val="0"/>
        </w:numPr>
        <w:tabs>
          <w:tab w:val="left" w:pos="-142"/>
          <w:tab w:val="left" w:pos="0"/>
          <w:tab w:val="num" w:pos="720"/>
        </w:tabs>
        <w:suppressAutoHyphens/>
        <w:spacing w:after="0" w:line="240" w:lineRule="auto"/>
        <w:ind w:left="30" w:firstLine="821"/>
        <w:jc w:val="both"/>
        <w:outlineLvl w:val="2"/>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5. Основаниями для отзыва главы </w:t>
      </w:r>
      <w:r w:rsidRPr="00AE38A9">
        <w:rPr>
          <w:rFonts w:ascii="Times New Roman" w:eastAsia="Times New Roman" w:hAnsi="Times New Roman" w:cs="Courier New"/>
          <w:sz w:val="28"/>
          <w:szCs w:val="24"/>
          <w:lang w:eastAsia="ar-SA"/>
        </w:rPr>
        <w:t>поселения,</w:t>
      </w:r>
      <w:r w:rsidRPr="00AE38A9">
        <w:rPr>
          <w:rFonts w:ascii="Times New Roman" w:eastAsia="Times New Roman" w:hAnsi="Times New Roman" w:cs="Courier New"/>
          <w:color w:val="000000"/>
          <w:sz w:val="28"/>
          <w:szCs w:val="24"/>
          <w:lang w:eastAsia="ar-SA"/>
        </w:rPr>
        <w:t xml:space="preserve"> в случае их подтверждения в судебном порядке, являются:</w:t>
      </w:r>
    </w:p>
    <w:p w:rsidR="00AE38A9" w:rsidRPr="00AE38A9" w:rsidRDefault="00AE38A9" w:rsidP="00AE38A9">
      <w:pPr>
        <w:tabs>
          <w:tab w:val="left" w:pos="-870"/>
          <w:tab w:val="left" w:pos="-142"/>
          <w:tab w:val="left" w:pos="0"/>
        </w:tabs>
        <w:suppressAutoHyphens/>
        <w:spacing w:after="0" w:line="240" w:lineRule="auto"/>
        <w:ind w:left="30"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нарушение срока издания муниципального акта, необходимого для реализации решения, принятого путем прямого волеизъявления населения;</w:t>
      </w:r>
    </w:p>
    <w:p w:rsidR="00AE38A9" w:rsidRPr="00AE38A9" w:rsidRDefault="00AE38A9" w:rsidP="00AE38A9">
      <w:pPr>
        <w:keepNext/>
        <w:numPr>
          <w:ilvl w:val="2"/>
          <w:numId w:val="0"/>
        </w:numPr>
        <w:tabs>
          <w:tab w:val="left" w:pos="-142"/>
          <w:tab w:val="left" w:pos="0"/>
          <w:tab w:val="num" w:pos="720"/>
        </w:tabs>
        <w:suppressAutoHyphens/>
        <w:spacing w:after="0" w:line="240" w:lineRule="auto"/>
        <w:ind w:left="30" w:firstLine="821"/>
        <w:jc w:val="both"/>
        <w:outlineLvl w:val="2"/>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2) неисполнение полномочий по выборной должности, предусмотренных настоящим уставом, повлекшее нарушение прав и свобод граждан. </w:t>
      </w:r>
    </w:p>
    <w:p w:rsidR="00AE38A9" w:rsidRPr="00AE38A9" w:rsidRDefault="00AE38A9" w:rsidP="00AE38A9">
      <w:pPr>
        <w:tabs>
          <w:tab w:val="left" w:pos="-142"/>
          <w:tab w:val="left" w:pos="0"/>
          <w:tab w:val="left" w:pos="172"/>
        </w:tabs>
        <w:suppressAutoHyphens/>
        <w:spacing w:after="0" w:line="240" w:lineRule="auto"/>
        <w:ind w:left="30"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AE38A9" w:rsidRPr="00AE38A9" w:rsidRDefault="00AE38A9" w:rsidP="00AE38A9">
      <w:pPr>
        <w:tabs>
          <w:tab w:val="left" w:pos="-142"/>
          <w:tab w:val="left" w:pos="0"/>
          <w:tab w:val="left" w:pos="142"/>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6. Отзыв по указанным основаниям не освобождает депутата Совета, главу </w:t>
      </w:r>
      <w:r w:rsidRPr="00AE38A9">
        <w:rPr>
          <w:rFonts w:ascii="Times New Roman" w:eastAsia="Times New Roman" w:hAnsi="Times New Roman" w:cs="Courier New"/>
          <w:sz w:val="28"/>
          <w:szCs w:val="24"/>
          <w:lang w:eastAsia="ar-SA"/>
        </w:rPr>
        <w:t xml:space="preserve">поселения </w:t>
      </w:r>
      <w:r w:rsidRPr="00AE38A9">
        <w:rPr>
          <w:rFonts w:ascii="Times New Roman" w:eastAsia="Times New Roman" w:hAnsi="Times New Roman" w:cs="Courier New"/>
          <w:color w:val="000000"/>
          <w:sz w:val="28"/>
          <w:szCs w:val="24"/>
          <w:lang w:eastAsia="ar-SA"/>
        </w:rPr>
        <w:t>от иной ответственности, установленной за допущенные нарушения федеральным законодательством.</w:t>
      </w:r>
    </w:p>
    <w:p w:rsidR="00AE38A9" w:rsidRPr="00AE38A9" w:rsidRDefault="00AE38A9" w:rsidP="00AE38A9">
      <w:pPr>
        <w:widowControl w:val="0"/>
        <w:tabs>
          <w:tab w:val="left" w:pos="-900"/>
          <w:tab w:val="left" w:pos="-142"/>
          <w:tab w:val="left" w:pos="0"/>
          <w:tab w:val="left" w:pos="142"/>
        </w:tabs>
        <w:suppressAutoHyphens/>
        <w:spacing w:after="0" w:line="240" w:lineRule="auto"/>
        <w:ind w:firstLine="821"/>
        <w:jc w:val="both"/>
        <w:rPr>
          <w:rFonts w:ascii="Times New Roman" w:eastAsia="Times New Roman" w:hAnsi="Times New Roman" w:cs="Courier New"/>
          <w:color w:val="000000"/>
          <w:sz w:val="28"/>
          <w:szCs w:val="28"/>
          <w:lang w:eastAsia="ar-SA"/>
        </w:rPr>
      </w:pPr>
      <w:r w:rsidRPr="00AE38A9">
        <w:rPr>
          <w:rFonts w:ascii="Times New Roman" w:eastAsia="Times New Roman" w:hAnsi="Times New Roman" w:cs="Courier New"/>
          <w:sz w:val="28"/>
          <w:szCs w:val="28"/>
          <w:lang w:eastAsia="ar-SA"/>
        </w:rPr>
        <w:t xml:space="preserve">7. </w:t>
      </w:r>
      <w:r w:rsidRPr="00AE38A9">
        <w:rPr>
          <w:rFonts w:ascii="Times New Roman" w:eastAsia="Times New Roman" w:hAnsi="Times New Roman" w:cs="Courier New"/>
          <w:color w:val="000000"/>
          <w:sz w:val="28"/>
          <w:szCs w:val="28"/>
          <w:lang w:eastAsia="ar-SA"/>
        </w:rPr>
        <w:t>Право отзыва не может быть использовано в период со дня инициирования вопроса о досрочном прекращении полномочий Совета</w:t>
      </w:r>
      <w:r w:rsidRPr="00AE38A9">
        <w:rPr>
          <w:rFonts w:ascii="Times New Roman" w:eastAsia="Times New Roman" w:hAnsi="Times New Roman" w:cs="Courier New"/>
          <w:sz w:val="28"/>
          <w:szCs w:val="28"/>
          <w:lang w:eastAsia="ar-SA"/>
        </w:rPr>
        <w:t>, главы поселения</w:t>
      </w:r>
      <w:r w:rsidRPr="00AE38A9">
        <w:rPr>
          <w:rFonts w:ascii="Times New Roman" w:eastAsia="Times New Roman" w:hAnsi="Times New Roman" w:cs="Courier New"/>
          <w:color w:val="000000"/>
          <w:sz w:val="28"/>
          <w:szCs w:val="28"/>
          <w:lang w:eastAsia="ar-SA"/>
        </w:rPr>
        <w:t xml:space="preserve"> в порядке, установленном статьями 73, 74 Федерального закона </w:t>
      </w:r>
      <w:r w:rsidRPr="00AE38A9">
        <w:rPr>
          <w:rFonts w:ascii="Times New Roman" w:eastAsia="Times New Roman" w:hAnsi="Times New Roman" w:cs="Courier New"/>
          <w:sz w:val="28"/>
          <w:szCs w:val="28"/>
          <w:lang w:eastAsia="ar-SA"/>
        </w:rPr>
        <w:t>от 06.10.2003 № 131-ФЗ</w:t>
      </w:r>
      <w:r w:rsidRPr="00AE38A9">
        <w:rPr>
          <w:rFonts w:ascii="Times New Roman" w:eastAsia="Times New Roman" w:hAnsi="Times New Roman" w:cs="Courier New"/>
          <w:b/>
          <w:i/>
          <w:sz w:val="28"/>
          <w:szCs w:val="28"/>
          <w:lang w:eastAsia="ar-SA"/>
        </w:rPr>
        <w:t xml:space="preserve"> </w:t>
      </w:r>
      <w:r w:rsidRPr="00AE38A9">
        <w:rPr>
          <w:rFonts w:ascii="Times New Roman" w:eastAsia="Times New Roman" w:hAnsi="Times New Roman" w:cs="Courier New"/>
          <w:color w:val="000000"/>
          <w:sz w:val="28"/>
          <w:szCs w:val="28"/>
          <w:lang w:eastAsia="ar-SA"/>
        </w:rPr>
        <w:t xml:space="preserve">«Об общих принципах организации местного </w:t>
      </w:r>
      <w:r w:rsidRPr="00AE38A9">
        <w:rPr>
          <w:rFonts w:ascii="Times New Roman" w:eastAsia="Times New Roman" w:hAnsi="Times New Roman" w:cs="Courier New"/>
          <w:color w:val="000000"/>
          <w:sz w:val="28"/>
          <w:szCs w:val="28"/>
          <w:lang w:eastAsia="ar-SA"/>
        </w:rPr>
        <w:lastRenderedPageBreak/>
        <w:t>самоуправления в Российской Федерации».</w:t>
      </w:r>
    </w:p>
    <w:p w:rsidR="00AE38A9" w:rsidRPr="00AE38A9" w:rsidRDefault="00AE38A9" w:rsidP="00AE38A9">
      <w:pPr>
        <w:tabs>
          <w:tab w:val="left" w:pos="-900"/>
          <w:tab w:val="left" w:pos="-142"/>
          <w:tab w:val="left" w:pos="0"/>
          <w:tab w:val="left" w:pos="142"/>
        </w:tabs>
        <w:suppressAutoHyphens/>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Депутат Совета, глава поселения имеет право давать избирателям объяснения по поводу обстоятельств, выдвигаемых в качестве оснований для отзыва.</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sz w:val="28"/>
          <w:szCs w:val="24"/>
          <w:lang w:eastAsia="ar-SA"/>
        </w:rPr>
        <w:t xml:space="preserve">8. </w:t>
      </w:r>
      <w:r w:rsidRPr="00AE38A9">
        <w:rPr>
          <w:rFonts w:ascii="Times New Roman" w:eastAsia="Times New Roman" w:hAnsi="Times New Roman" w:cs="Courier New"/>
          <w:color w:val="000000"/>
          <w:sz w:val="28"/>
          <w:szCs w:val="24"/>
          <w:lang w:eastAsia="ar-SA"/>
        </w:rPr>
        <w:t>Инициатива проведения голосования по отзыву депутата</w:t>
      </w:r>
      <w:r w:rsidRPr="00AE38A9">
        <w:rPr>
          <w:rFonts w:ascii="Times New Roman" w:eastAsia="Times New Roman" w:hAnsi="Times New Roman" w:cs="Courier New"/>
          <w:sz w:val="28"/>
          <w:szCs w:val="24"/>
          <w:lang w:eastAsia="ar-SA"/>
        </w:rPr>
        <w:t xml:space="preserve"> Совета</w:t>
      </w:r>
      <w:r w:rsidRPr="00AE38A9">
        <w:rPr>
          <w:rFonts w:ascii="Times New Roman" w:eastAsia="Times New Roman" w:hAnsi="Times New Roman" w:cs="Courier New"/>
          <w:color w:val="000000"/>
          <w:sz w:val="28"/>
          <w:szCs w:val="24"/>
          <w:lang w:eastAsia="ar-SA"/>
        </w:rPr>
        <w:t xml:space="preserve">, главы </w:t>
      </w:r>
      <w:r w:rsidRPr="00AE38A9">
        <w:rPr>
          <w:rFonts w:ascii="Times New Roman" w:eastAsia="Times New Roman" w:hAnsi="Times New Roman" w:cs="Courier New"/>
          <w:sz w:val="28"/>
          <w:szCs w:val="24"/>
          <w:lang w:eastAsia="ar-SA"/>
        </w:rPr>
        <w:t xml:space="preserve">поселения </w:t>
      </w:r>
      <w:r w:rsidRPr="00AE38A9">
        <w:rPr>
          <w:rFonts w:ascii="Times New Roman" w:eastAsia="Times New Roman" w:hAnsi="Times New Roman" w:cs="Courier New"/>
          <w:color w:val="000000"/>
          <w:sz w:val="28"/>
          <w:szCs w:val="24"/>
          <w:lang w:eastAsia="ar-SA"/>
        </w:rPr>
        <w:t>принадлежит лицам, обладающим правом участия в муниципальных выборах.</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color w:val="000000"/>
          <w:sz w:val="28"/>
          <w:szCs w:val="24"/>
          <w:lang w:eastAsia="ar-SA"/>
        </w:rPr>
        <w:t xml:space="preserve">9. </w:t>
      </w:r>
      <w:r w:rsidRPr="00AE38A9">
        <w:rPr>
          <w:rFonts w:ascii="Times New Roman" w:eastAsia="Times New Roman" w:hAnsi="Times New Roman" w:cs="Courier New"/>
          <w:sz w:val="28"/>
          <w:szCs w:val="24"/>
          <w:lang w:eastAsia="ar-SA"/>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Инициативная группа образуется гражданами, указанными в части 1 настоящей статьи,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 xml:space="preserve">по месту своего жительства на собрании. </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10. Инициаторы проведения собрания обязаны заблаговременно известить о времени и месте проведения собрания комиссию</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но не менее 10 человек.</w:t>
      </w:r>
    </w:p>
    <w:p w:rsidR="00AE38A9" w:rsidRPr="00AE38A9" w:rsidRDefault="00AE38A9" w:rsidP="00AE38A9">
      <w:pPr>
        <w:tabs>
          <w:tab w:val="left" w:pos="142"/>
        </w:tabs>
        <w:suppressAutoHyphens/>
        <w:autoSpaceDE w:val="0"/>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11. 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12.</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 отзываемого лица и протокол собрания инициативной группы, в котором было принято решение о его отзыве. Указанный протокол должен содержать следующие решения: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 об образовании инициативной группы по отзыву депутата Совета, главы поселения;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2) о назначении уполномоченных представителей инициативной группы.</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13.</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 xml:space="preserve">В регистрации инициативной группы может быть отказано только в </w:t>
      </w:r>
      <w:r w:rsidRPr="00AE38A9">
        <w:rPr>
          <w:rFonts w:ascii="Times New Roman" w:eastAsia="Times New Roman" w:hAnsi="Times New Roman" w:cs="Courier New"/>
          <w:color w:val="000000"/>
          <w:sz w:val="28"/>
          <w:szCs w:val="24"/>
          <w:lang w:eastAsia="ar-SA"/>
        </w:rPr>
        <w:lastRenderedPageBreak/>
        <w:t>случае нарушения установленного настоящей статьей порядка выдвижения инициативы проведения голосования по отзыву депутата Совета, главы поселения.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8"/>
          <w:lang w:eastAsia="ar-SA"/>
        </w:rPr>
      </w:pPr>
      <w:r w:rsidRPr="00AE38A9">
        <w:rPr>
          <w:rFonts w:ascii="Times New Roman" w:eastAsia="Times New Roman" w:hAnsi="Times New Roman" w:cs="Courier New"/>
          <w:color w:val="000000"/>
          <w:sz w:val="28"/>
          <w:szCs w:val="28"/>
          <w:lang w:eastAsia="ar-SA"/>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 Срок действия регистрационного свидетельства оканчивается одновременно с окончанием компании по отзыву депутата Совета, главы поселения.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8"/>
          <w:lang w:eastAsia="ar-SA"/>
        </w:rPr>
      </w:pPr>
      <w:r w:rsidRPr="00AE38A9">
        <w:rPr>
          <w:rFonts w:ascii="Times New Roman" w:eastAsia="Times New Roman" w:hAnsi="Times New Roman" w:cs="Courier New"/>
          <w:color w:val="000000"/>
          <w:sz w:val="28"/>
          <w:szCs w:val="28"/>
          <w:lang w:eastAsia="ar-SA"/>
        </w:rPr>
        <w:t>Регистрация инициативной группы является основанием для сбора подписей, необходимых для назначения голосования по отзыву депутата Совета, главы поселения.</w:t>
      </w:r>
    </w:p>
    <w:p w:rsidR="00AE38A9" w:rsidRPr="00AE38A9" w:rsidRDefault="00AE38A9" w:rsidP="00AE38A9">
      <w:pPr>
        <w:tabs>
          <w:tab w:val="left" w:pos="142"/>
        </w:tabs>
        <w:suppressAutoHyphens/>
        <w:autoSpaceDE w:val="0"/>
        <w:spacing w:after="0" w:line="240" w:lineRule="auto"/>
        <w:ind w:firstLine="851"/>
        <w:jc w:val="both"/>
        <w:rPr>
          <w:rFonts w:ascii="Times New Roman" w:eastAsia="Times New Roman" w:hAnsi="Times New Roman" w:cs="Courier New"/>
          <w:color w:val="000000"/>
          <w:sz w:val="28"/>
          <w:szCs w:val="28"/>
          <w:lang w:eastAsia="ar-SA"/>
        </w:rPr>
      </w:pPr>
      <w:r w:rsidRPr="00AE38A9">
        <w:rPr>
          <w:rFonts w:ascii="Times New Roman" w:eastAsia="Times New Roman" w:hAnsi="Times New Roman" w:cs="Courier New"/>
          <w:color w:val="000000"/>
          <w:sz w:val="28"/>
          <w:szCs w:val="24"/>
          <w:lang w:eastAsia="ar-SA"/>
        </w:rPr>
        <w:t xml:space="preserve"> </w:t>
      </w:r>
      <w:r w:rsidRPr="00AE38A9">
        <w:rPr>
          <w:rFonts w:ascii="Times New Roman" w:eastAsia="Times New Roman" w:hAnsi="Times New Roman" w:cs="Courier New"/>
          <w:sz w:val="28"/>
          <w:szCs w:val="28"/>
          <w:lang w:eastAsia="ar-SA"/>
        </w:rPr>
        <w:t xml:space="preserve">Подписные листы изготавливаются по форме, установленной </w:t>
      </w:r>
      <w:r w:rsidRPr="00AE38A9">
        <w:rPr>
          <w:rFonts w:ascii="Times New Roman" w:eastAsia="Times New Roman" w:hAnsi="Times New Roman" w:cs="Courier New"/>
          <w:color w:val="000000"/>
          <w:sz w:val="28"/>
          <w:szCs w:val="28"/>
          <w:lang w:eastAsia="ar-SA"/>
        </w:rPr>
        <w:t>приложением 9 к Федеральному закону от 12.06.2002 № 67-ФЗ «</w:t>
      </w:r>
      <w:r w:rsidRPr="00AE38A9">
        <w:rPr>
          <w:rFonts w:ascii="Times New Roman" w:eastAsia="Times New Roman" w:hAnsi="Times New Roman" w:cs="Courier New"/>
          <w:sz w:val="28"/>
          <w:szCs w:val="28"/>
          <w:lang w:eastAsia="ar-SA"/>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AE38A9">
        <w:rPr>
          <w:rFonts w:ascii="Times New Roman" w:eastAsia="Times New Roman" w:hAnsi="Times New Roman" w:cs="Courier New"/>
          <w:color w:val="000000"/>
          <w:sz w:val="28"/>
          <w:szCs w:val="28"/>
          <w:lang w:eastAsia="ar-SA"/>
        </w:rPr>
        <w:t>Законом Краснодарского края от 23.07.2003    № 606-КЗ «О референдумах в Краснодарском крае».</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14. Число 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Число 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15. Число представляемых в комиссию подписей, собранных в поддержку инициативы проведения голосования по отзыву, может превышать число подписей, необходимое для назначения голосования по отзыву, но не более чем на 10 процентов.</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16. Подписи могут собираться со дня, следующего за днем регистрации инициативной группы и выдачи ей регистрационного свидетельства. Изготовление подписных листов оплачивается из соответствующего фонда по отзыву.</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 xml:space="preserve">Период сбора подписей составляет 20 дней. </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17. 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p>
    <w:p w:rsidR="00AE38A9" w:rsidRPr="00AE38A9" w:rsidRDefault="00AE38A9" w:rsidP="00AE38A9">
      <w:pPr>
        <w:tabs>
          <w:tab w:val="left" w:pos="142"/>
        </w:tabs>
        <w:suppressAutoHyphens/>
        <w:autoSpaceDE w:val="0"/>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Проверке могут подлежать все представленные подписи или часть этих подписей, но не менее 20 процентов от установленного в части 14 настоящей статьи их количества, необходимого для назначения голосования по отзыву. Число подписей, подлежащих проверке, определяет организующая голосование по отзыву комиссия.</w:t>
      </w:r>
    </w:p>
    <w:p w:rsidR="00AE38A9" w:rsidRPr="00AE38A9" w:rsidRDefault="00AE38A9" w:rsidP="00AE38A9">
      <w:pPr>
        <w:tabs>
          <w:tab w:val="left" w:pos="142"/>
        </w:tabs>
        <w:suppressAutoHyphens/>
        <w:autoSpaceDE w:val="0"/>
        <w:spacing w:after="0" w:line="240" w:lineRule="auto"/>
        <w:ind w:firstLine="70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color w:val="000000"/>
          <w:sz w:val="28"/>
          <w:szCs w:val="28"/>
          <w:lang w:eastAsia="ar-SA"/>
        </w:rPr>
        <w:t>Если комиссией принято решение о проверке части представленных подписей, то подписные листы, подлежащие проверке, отбираются посредством случайной выборки (жребия), проводимой (проводимого) членами комиссии с правом решающего голоса в порядке, установленном комиссией.</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Итоги проведенной проверки оформляются решением избирательной </w:t>
      </w:r>
      <w:r w:rsidRPr="00AE38A9">
        <w:rPr>
          <w:rFonts w:ascii="Times New Roman" w:eastAsia="Times New Roman" w:hAnsi="Times New Roman" w:cs="Courier New"/>
          <w:color w:val="000000"/>
          <w:sz w:val="28"/>
          <w:szCs w:val="24"/>
          <w:lang w:eastAsia="ar-SA"/>
        </w:rPr>
        <w:lastRenderedPageBreak/>
        <w:t>комиссии о соответствии либо несоответствии</w:t>
      </w:r>
      <w:r w:rsidRPr="00AE38A9">
        <w:rPr>
          <w:rFonts w:ascii="Times New Roman" w:eastAsia="Times New Roman" w:hAnsi="Times New Roman" w:cs="Courier New"/>
          <w:b/>
          <w:color w:val="000000"/>
          <w:sz w:val="28"/>
          <w:szCs w:val="24"/>
          <w:lang w:eastAsia="ar-SA"/>
        </w:rPr>
        <w:t xml:space="preserve"> </w:t>
      </w:r>
      <w:r w:rsidRPr="00AE38A9">
        <w:rPr>
          <w:rFonts w:ascii="Times New Roman" w:eastAsia="Times New Roman" w:hAnsi="Times New Roman" w:cs="Courier New"/>
          <w:color w:val="000000"/>
          <w:sz w:val="28"/>
          <w:szCs w:val="24"/>
          <w:lang w:eastAsia="ar-SA"/>
        </w:rPr>
        <w:t>порядка выдвижения инициативы по отзыву депутата</w:t>
      </w:r>
      <w:r w:rsidRPr="00AE38A9">
        <w:rPr>
          <w:rFonts w:ascii="Times New Roman" w:eastAsia="Times New Roman" w:hAnsi="Times New Roman" w:cs="Courier New"/>
          <w:sz w:val="28"/>
          <w:szCs w:val="24"/>
          <w:lang w:eastAsia="ar-SA"/>
        </w:rPr>
        <w:t xml:space="preserve"> Совета</w:t>
      </w:r>
      <w:r w:rsidRPr="00AE38A9">
        <w:rPr>
          <w:rFonts w:ascii="Times New Roman" w:eastAsia="Times New Roman" w:hAnsi="Times New Roman" w:cs="Courier New"/>
          <w:color w:val="000000"/>
          <w:sz w:val="28"/>
          <w:szCs w:val="24"/>
          <w:lang w:eastAsia="ar-SA"/>
        </w:rPr>
        <w:t xml:space="preserve">, главы </w:t>
      </w:r>
      <w:r w:rsidRPr="00AE38A9">
        <w:rPr>
          <w:rFonts w:ascii="Times New Roman" w:eastAsia="Times New Roman" w:hAnsi="Times New Roman" w:cs="Courier New"/>
          <w:sz w:val="28"/>
          <w:szCs w:val="24"/>
          <w:lang w:eastAsia="ar-SA"/>
        </w:rPr>
        <w:t xml:space="preserve">поселения </w:t>
      </w:r>
      <w:r w:rsidRPr="00AE38A9">
        <w:rPr>
          <w:rFonts w:ascii="Times New Roman" w:eastAsia="Times New Roman" w:hAnsi="Times New Roman" w:cs="Courier New"/>
          <w:color w:val="000000"/>
          <w:sz w:val="28"/>
          <w:szCs w:val="24"/>
          <w:lang w:eastAsia="ar-SA"/>
        </w:rPr>
        <w:t xml:space="preserve">требованиям действующего законодательства, настоящего устава. </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Если в результате соответствующей проверки установлено, что представленных подписей достаточно и не превышена предельная величина доли недостоверных и недействительных подписей среди подписей, подвергшихся проверке, комиссия направляет подписные листы, протокол об итогах сбора подписей и заверенную копию своего решения о результатах проверки подписей в Совет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18. Совет принимает решение о назначении голосования по отзыву не позднее чем через</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15 календарных</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 xml:space="preserve">дней со дня представления документов, указанных в части 17 настоящей статьи.  </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Решение о назначении голосования должно быть принято не позднее чем за 55 дней до дня голосования.</w:t>
      </w:r>
    </w:p>
    <w:p w:rsidR="00AE38A9" w:rsidRPr="00AE38A9" w:rsidRDefault="00AE38A9" w:rsidP="00AE38A9">
      <w:pPr>
        <w:keepNext/>
        <w:tabs>
          <w:tab w:val="left" w:pos="-142"/>
          <w:tab w:val="left" w:pos="0"/>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AE38A9" w:rsidRPr="00AE38A9" w:rsidRDefault="00AE38A9" w:rsidP="00AE38A9">
      <w:pPr>
        <w:widowControl w:val="0"/>
        <w:tabs>
          <w:tab w:val="left" w:pos="-142"/>
          <w:tab w:val="left" w:pos="0"/>
          <w:tab w:val="left" w:pos="142"/>
        </w:tabs>
        <w:suppressAutoHyphens/>
        <w:autoSpaceDE w:val="0"/>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AE38A9" w:rsidRPr="00AE38A9" w:rsidRDefault="00AE38A9" w:rsidP="00AE38A9">
      <w:pPr>
        <w:widowControl w:val="0"/>
        <w:tabs>
          <w:tab w:val="left" w:pos="-142"/>
          <w:tab w:val="left" w:pos="0"/>
          <w:tab w:val="left" w:pos="142"/>
        </w:tabs>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19.  Голосование по отзыву осуществляется в границах избирательных участков, образованных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w:t>
      </w:r>
    </w:p>
    <w:p w:rsidR="00AE38A9" w:rsidRPr="00AE38A9" w:rsidRDefault="00AE38A9" w:rsidP="00AE38A9">
      <w:pPr>
        <w:widowControl w:val="0"/>
        <w:tabs>
          <w:tab w:val="left" w:pos="-142"/>
          <w:tab w:val="left" w:pos="0"/>
          <w:tab w:val="left" w:pos="142"/>
        </w:tabs>
        <w:suppressAutoHyphens/>
        <w:autoSpaceDE w:val="0"/>
        <w:spacing w:after="0" w:line="240" w:lineRule="auto"/>
        <w:ind w:firstLine="851"/>
        <w:jc w:val="both"/>
        <w:rPr>
          <w:rFonts w:ascii="Times New Roman" w:eastAsia="Times New Roman" w:hAnsi="Times New Roman" w:cs="Courier New"/>
          <w:color w:val="000000"/>
          <w:sz w:val="28"/>
          <w:szCs w:val="28"/>
          <w:lang w:eastAsia="ar-SA"/>
        </w:rPr>
      </w:pPr>
      <w:r w:rsidRPr="00AE38A9">
        <w:rPr>
          <w:rFonts w:ascii="Times New Roman" w:eastAsia="Times New Roman" w:hAnsi="Times New Roman" w:cs="Courier New"/>
          <w:color w:val="000000"/>
          <w:sz w:val="28"/>
          <w:szCs w:val="28"/>
          <w:lang w:eastAsia="ar-SA"/>
        </w:rPr>
        <w:t xml:space="preserve">Составление и уточнение списков участников голосования по отзыву осуществляются в порядке, предусмотренном </w:t>
      </w:r>
      <w:r w:rsidRPr="00AE38A9">
        <w:rPr>
          <w:rFonts w:ascii="Times New Roman" w:eastAsia="Times New Roman" w:hAnsi="Times New Roman" w:cs="Courier New"/>
          <w:sz w:val="28"/>
          <w:szCs w:val="28"/>
          <w:lang w:eastAsia="ar-SA"/>
        </w:rPr>
        <w:t>Федеральным законом от 12.06.2002 № 67-ФЗ «Об основных гарантиях избирательных прав и права на участие в референдуме граждан Российской Федерации»,</w:t>
      </w:r>
      <w:r w:rsidRPr="00AE38A9">
        <w:rPr>
          <w:rFonts w:ascii="Times New Roman" w:eastAsia="Times New Roman" w:hAnsi="Times New Roman" w:cs="Courier New"/>
          <w:color w:val="000000"/>
          <w:sz w:val="28"/>
          <w:szCs w:val="28"/>
          <w:lang w:eastAsia="ar-SA"/>
        </w:rPr>
        <w:t xml:space="preserve"> </w:t>
      </w:r>
      <w:r w:rsidRPr="00AE38A9">
        <w:rPr>
          <w:rFonts w:ascii="Times New Roman" w:eastAsia="Times New Roman" w:hAnsi="Times New Roman" w:cs="Courier New"/>
          <w:color w:val="000000"/>
          <w:sz w:val="28"/>
          <w:szCs w:val="24"/>
          <w:lang w:eastAsia="ar-SA"/>
        </w:rPr>
        <w:t>Законом Краснодарского края от 23.07.2003 № 606-КЗ «О референдумах в Краснодарском крае».</w:t>
      </w:r>
    </w:p>
    <w:p w:rsidR="00AE38A9" w:rsidRPr="00AE38A9" w:rsidRDefault="00AE38A9" w:rsidP="00AE38A9">
      <w:pPr>
        <w:keepNext/>
        <w:tabs>
          <w:tab w:val="left" w:pos="-142"/>
          <w:tab w:val="left" w:pos="0"/>
          <w:tab w:val="left" w:pos="142"/>
        </w:tabs>
        <w:suppressAutoHyphens/>
        <w:overflowPunct w:val="0"/>
        <w:autoSpaceDE w:val="0"/>
        <w:spacing w:before="20" w:after="20" w:line="240" w:lineRule="auto"/>
        <w:ind w:firstLine="82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20. Для участия в голосовании по отзыву избиратель получает бюллетень для голосования по отзыву.</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Форма и текст бюллетеня, число бюллетеней, а также порядок осуществления контроля за изготовлением бюллетеней утверждается комиссией не позднее чем за 20 дней до дня голосования. Текст бюллетеня должен быть размещен только на одной его стороне.</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21. В верхней части бюллетеня для голосования по отзыву указывается </w:t>
      </w:r>
      <w:r w:rsidRPr="00AE38A9">
        <w:rPr>
          <w:rFonts w:ascii="Times New Roman" w:eastAsia="Times New Roman" w:hAnsi="Times New Roman" w:cs="Courier New"/>
          <w:color w:val="000000"/>
          <w:sz w:val="28"/>
          <w:szCs w:val="24"/>
          <w:lang w:eastAsia="ar-SA"/>
        </w:rPr>
        <w:lastRenderedPageBreak/>
        <w:t>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22. Голосование по отзыву депутата Совета, главы поселения</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проводится в порядке, установленном Федеральным законом «Об основных гарантиях избирательных прав и права на участие в референдуме граждан Российской Федерации», Законом Краснодарского края «О референдумах в Краснодарском крае»,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23. 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AE38A9" w:rsidRPr="00AE38A9" w:rsidRDefault="00AE38A9" w:rsidP="00AE38A9">
      <w:pPr>
        <w:tabs>
          <w:tab w:val="left" w:pos="-900"/>
          <w:tab w:val="left" w:pos="-142"/>
          <w:tab w:val="left" w:pos="0"/>
          <w:tab w:val="left" w:pos="142"/>
        </w:tabs>
        <w:suppressAutoHyphens/>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Глава поселения считается отозванным, если за отзыв проголосовало не менее половины избирателей, зарегистрированных на территории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муниципального образования.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24. В случае невыполнения условия, предусмотренного частью 23 настоящей статьи, комиссия признает решение об отзыве непринятым.</w:t>
      </w:r>
    </w:p>
    <w:p w:rsidR="00AE38A9" w:rsidRPr="00AE38A9" w:rsidRDefault="00AE38A9" w:rsidP="00AE38A9">
      <w:pPr>
        <w:widowControl w:val="0"/>
        <w:tabs>
          <w:tab w:val="left" w:pos="-709"/>
          <w:tab w:val="left" w:pos="-426"/>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25. 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 </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26. 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27. Полномочия депутата Совета, главы поселения, в отношении которых проводилось голосование по отзыву, прекращаются с момента официального опубликования результатов голосования по отзыву, если комиссией установлено, что необходимым количеством голосов они отозваны.</w:t>
      </w:r>
    </w:p>
    <w:p w:rsidR="00AE38A9" w:rsidRPr="00AE38A9" w:rsidRDefault="00AE38A9" w:rsidP="00AE38A9">
      <w:pPr>
        <w:widowControl w:val="0"/>
        <w:tabs>
          <w:tab w:val="left" w:pos="-142"/>
          <w:tab w:val="left" w:pos="0"/>
          <w:tab w:val="left" w:pos="142"/>
        </w:tabs>
        <w:suppressAutoHyphens/>
        <w:autoSpaceDE w:val="0"/>
        <w:spacing w:after="0" w:line="240" w:lineRule="auto"/>
        <w:ind w:firstLine="821"/>
        <w:jc w:val="both"/>
        <w:rPr>
          <w:rFonts w:ascii="Times New Roman" w:eastAsia="Times New Roman" w:hAnsi="Times New Roman" w:cs="Courier New"/>
          <w:sz w:val="28"/>
          <w:szCs w:val="24"/>
          <w:lang w:eastAsia="ar-SA"/>
        </w:rPr>
      </w:pPr>
    </w:p>
    <w:p w:rsidR="00AE38A9" w:rsidRPr="00AE38A9" w:rsidRDefault="00AE38A9" w:rsidP="00AE38A9">
      <w:pPr>
        <w:tabs>
          <w:tab w:val="left" w:pos="-900"/>
          <w:tab w:val="left" w:pos="-360"/>
        </w:tabs>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28.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проводится голосование по вопросам изменения границ (преобразования) поселения.</w:t>
      </w:r>
    </w:p>
    <w:p w:rsidR="00AE38A9" w:rsidRPr="00AE38A9" w:rsidRDefault="00AE38A9" w:rsidP="00AE38A9">
      <w:pPr>
        <w:suppressAutoHyphens/>
        <w:autoSpaceDE w:val="0"/>
        <w:autoSpaceDN w:val="0"/>
        <w:adjustRightInd w:val="0"/>
        <w:spacing w:after="0" w:line="240" w:lineRule="auto"/>
        <w:ind w:firstLine="851"/>
        <w:jc w:val="both"/>
        <w:outlineLvl w:val="1"/>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Голосование по вопросам изменения границ, преобразования поселения проводится на всей территории поселения или на части его территории в соответствии с частями 5, 7 статьи 13</w:t>
      </w:r>
      <w:r w:rsidRPr="00AE38A9">
        <w:rPr>
          <w:rFonts w:ascii="Times New Roman" w:eastAsia="Times New Roman" w:hAnsi="Times New Roman" w:cs="Courier New"/>
          <w:color w:val="FF0000"/>
          <w:sz w:val="28"/>
          <w:szCs w:val="28"/>
          <w:lang w:eastAsia="ar-SA"/>
        </w:rPr>
        <w:t xml:space="preserve"> </w:t>
      </w:r>
      <w:r w:rsidRPr="00AE38A9">
        <w:rPr>
          <w:rFonts w:ascii="Times New Roman" w:eastAsia="Times New Roman" w:hAnsi="Times New Roman" w:cs="Courier New"/>
          <w:sz w:val="28"/>
          <w:szCs w:val="28"/>
          <w:lang w:eastAsia="ar-SA"/>
        </w:rPr>
        <w:t>Федерального закона от 06.10.2003 № 131-ФЗ «Об общих принципах организации местного самоуправления в Российской Федерации».</w:t>
      </w:r>
    </w:p>
    <w:p w:rsidR="00AE38A9" w:rsidRPr="00AE38A9" w:rsidRDefault="00AE38A9" w:rsidP="00AE38A9">
      <w:pPr>
        <w:keepNext/>
        <w:suppressAutoHyphens/>
        <w:overflowPunct w:val="0"/>
        <w:autoSpaceDE w:val="0"/>
        <w:spacing w:before="20" w:after="20" w:line="240" w:lineRule="auto"/>
        <w:ind w:firstLine="720"/>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 xml:space="preserve">Голосование по указанным вопросам назначается Советом и проводится в порядке, установленном Федеральным законом от 12.06.2002 № 67-ФЗ «Об основных гарантиях избирательных прав и права на участие в референдуме </w:t>
      </w:r>
      <w:r w:rsidRPr="00AE38A9">
        <w:rPr>
          <w:rFonts w:ascii="Times New Roman" w:eastAsia="Times New Roman" w:hAnsi="Times New Roman" w:cs="Courier New"/>
          <w:bCs/>
          <w:sz w:val="28"/>
          <w:szCs w:val="28"/>
          <w:lang w:eastAsia="ar-SA"/>
        </w:rPr>
        <w:lastRenderedPageBreak/>
        <w:t>граждан Российской Федерации», Законом Краснодарского края от 23.07.2003 № 606-КЗ «О референдумах в Краснодарском крае»,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 При этом положения Федерального закона от 12.06.2002 № 67-ФЗ «Об основных гарантиях избирательных прав и права на участие в референдуме граждан Российской Федерации», Закона Краснодарского края от 23.07.2003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AE38A9" w:rsidRPr="00AE38A9" w:rsidRDefault="00AE38A9" w:rsidP="00AE38A9">
      <w:pPr>
        <w:suppressAutoHyphens/>
        <w:autoSpaceDE w:val="0"/>
        <w:autoSpaceDN w:val="0"/>
        <w:adjustRightInd w:val="0"/>
        <w:spacing w:after="0" w:line="240" w:lineRule="auto"/>
        <w:ind w:firstLine="851"/>
        <w:jc w:val="both"/>
        <w:outlineLvl w:val="1"/>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29. </w:t>
      </w:r>
      <w:r w:rsidRPr="00AE38A9">
        <w:rPr>
          <w:rFonts w:ascii="Times New Roman" w:eastAsia="Calibri" w:hAnsi="Times New Roman" w:cs="Courier New"/>
          <w:sz w:val="28"/>
          <w:szCs w:val="28"/>
          <w:lang w:eastAsia="ar-SA"/>
        </w:rPr>
        <w:t xml:space="preserve">Голосование по вопросам изменения границ поселения, преобразования поселения, проводимое  </w:t>
      </w:r>
      <w:r w:rsidRPr="00AE38A9">
        <w:rPr>
          <w:rFonts w:ascii="Times New Roman" w:eastAsia="Times New Roman" w:hAnsi="Times New Roman" w:cs="Courier New"/>
          <w:sz w:val="28"/>
          <w:szCs w:val="28"/>
          <w:lang w:eastAsia="ar-SA"/>
        </w:rPr>
        <w:t xml:space="preserve"> в соответствии с частями 5, 7 статьи 13 Федерального закона от 06.10.2003 № 131-ФЗ «Об общих принципах организации местного самоуправления в Российской Федерации», </w:t>
      </w:r>
      <w:r w:rsidRPr="00AE38A9">
        <w:rPr>
          <w:rFonts w:ascii="Times New Roman" w:eastAsia="Calibri" w:hAnsi="Times New Roman" w:cs="Courier New"/>
          <w:sz w:val="28"/>
          <w:szCs w:val="28"/>
          <w:lang w:eastAsia="ar-SA"/>
        </w:rPr>
        <w:t xml:space="preserve">считается состоявшимся, если в нем приняло участие более половины жителей поселения или </w:t>
      </w:r>
      <w:r w:rsidRPr="00AE38A9">
        <w:rPr>
          <w:rFonts w:ascii="Times New Roman" w:eastAsia="Times New Roman" w:hAnsi="Times New Roman" w:cs="Courier New"/>
          <w:sz w:val="28"/>
          <w:szCs w:val="28"/>
          <w:lang w:eastAsia="ar-SA"/>
        </w:rPr>
        <w:t xml:space="preserve">части его территории, </w:t>
      </w:r>
      <w:r w:rsidRPr="00AE38A9">
        <w:rPr>
          <w:rFonts w:ascii="Times New Roman" w:eastAsia="Calibri" w:hAnsi="Times New Roman" w:cs="Courier New"/>
          <w:sz w:val="28"/>
          <w:szCs w:val="28"/>
          <w:lang w:eastAsia="ar-SA"/>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r w:rsidRPr="00AE38A9">
        <w:rPr>
          <w:rFonts w:ascii="Times New Roman" w:eastAsia="Times New Roman" w:hAnsi="Times New Roman" w:cs="Courier New"/>
          <w:sz w:val="28"/>
          <w:szCs w:val="28"/>
          <w:lang w:eastAsia="ar-SA"/>
        </w:rPr>
        <w:t>.</w:t>
      </w:r>
    </w:p>
    <w:p w:rsidR="00AE38A9" w:rsidRPr="00AE38A9" w:rsidRDefault="00AE38A9" w:rsidP="00AE38A9">
      <w:pPr>
        <w:tabs>
          <w:tab w:val="left" w:pos="-900"/>
        </w:tabs>
        <w:suppressAutoHyphens/>
        <w:spacing w:after="0" w:line="240" w:lineRule="auto"/>
        <w:ind w:firstLine="7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Итоги голосования по отзыву депутата Совета, главы муниципального образования,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  </w:t>
      </w:r>
    </w:p>
    <w:p w:rsidR="00AE38A9" w:rsidRPr="00AE38A9" w:rsidRDefault="00AE38A9" w:rsidP="00AE38A9">
      <w:pPr>
        <w:tabs>
          <w:tab w:val="left" w:pos="-900"/>
        </w:tabs>
        <w:suppressAutoHyphens/>
        <w:spacing w:after="0" w:line="240" w:lineRule="auto"/>
        <w:ind w:firstLine="700"/>
        <w:jc w:val="both"/>
        <w:rPr>
          <w:rFonts w:ascii="Times New Roman" w:eastAsia="Times New Roman" w:hAnsi="Times New Roman" w:cs="Courier New"/>
          <w:color w:val="000000"/>
          <w:sz w:val="28"/>
          <w:szCs w:val="28"/>
          <w:lang w:eastAsia="ar-SA"/>
        </w:rPr>
      </w:pPr>
    </w:p>
    <w:p w:rsidR="00AE38A9" w:rsidRPr="00AE38A9" w:rsidRDefault="00AE38A9" w:rsidP="00AE38A9">
      <w:pPr>
        <w:keepNext/>
        <w:keepLines/>
        <w:widowControl w:val="0"/>
        <w:numPr>
          <w:ilvl w:val="6"/>
          <w:numId w:val="0"/>
        </w:numPr>
        <w:tabs>
          <w:tab w:val="left" w:pos="0"/>
          <w:tab w:val="left" w:pos="851"/>
          <w:tab w:val="num" w:pos="1296"/>
        </w:tabs>
        <w:suppressAutoHyphens/>
        <w:spacing w:after="0" w:line="240" w:lineRule="auto"/>
        <w:ind w:left="851"/>
        <w:outlineLvl w:val="6"/>
        <w:rPr>
          <w:rFonts w:ascii="Times New Roman" w:eastAsia="Times New Roman" w:hAnsi="Times New Roman" w:cs="Courier New"/>
          <w:b/>
          <w:bCs/>
          <w:kern w:val="1"/>
          <w:sz w:val="28"/>
          <w:szCs w:val="24"/>
          <w:lang w:eastAsia="ar-SA"/>
        </w:rPr>
      </w:pPr>
      <w:r w:rsidRPr="00AE38A9">
        <w:rPr>
          <w:rFonts w:ascii="Times New Roman" w:eastAsia="Times New Roman" w:hAnsi="Times New Roman" w:cs="Courier New"/>
          <w:b/>
          <w:bCs/>
          <w:kern w:val="1"/>
          <w:sz w:val="28"/>
          <w:szCs w:val="24"/>
          <w:lang w:eastAsia="ar-SA"/>
        </w:rPr>
        <w:t>Статья 15. Правотворческая инициатива граждан</w:t>
      </w:r>
    </w:p>
    <w:p w:rsidR="00AE38A9" w:rsidRPr="00AE38A9" w:rsidRDefault="00AE38A9" w:rsidP="00AE38A9">
      <w:pPr>
        <w:tabs>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w:t>
      </w:r>
      <w:r w:rsidRPr="00AE38A9">
        <w:rPr>
          <w:rFonts w:ascii="Times New Roman" w:eastAsia="Times New Roman" w:hAnsi="Times New Roman" w:cs="Courier New"/>
          <w:kern w:val="1"/>
          <w:sz w:val="28"/>
          <w:szCs w:val="28"/>
          <w:lang w:eastAsia="ar-SA"/>
        </w:rPr>
        <w:t xml:space="preserve"> поселения</w:t>
      </w:r>
      <w:r w:rsidRPr="00AE38A9">
        <w:rPr>
          <w:rFonts w:ascii="Times New Roman" w:eastAsia="Times New Roman" w:hAnsi="Times New Roman" w:cs="Courier New"/>
          <w:sz w:val="28"/>
          <w:szCs w:val="28"/>
          <w:lang w:eastAsia="ar-SA"/>
        </w:rPr>
        <w:t>.</w:t>
      </w:r>
    </w:p>
    <w:p w:rsidR="00AE38A9" w:rsidRPr="00AE38A9" w:rsidRDefault="00AE38A9" w:rsidP="00AE38A9">
      <w:pPr>
        <w:tabs>
          <w:tab w:val="left" w:pos="142"/>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AE38A9" w:rsidRPr="00AE38A9" w:rsidRDefault="00AE38A9" w:rsidP="00AE38A9">
      <w:pPr>
        <w:tabs>
          <w:tab w:val="left" w:pos="-900"/>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AE38A9" w:rsidRPr="00AE38A9" w:rsidRDefault="00AE38A9" w:rsidP="00AE38A9">
      <w:pPr>
        <w:tabs>
          <w:tab w:val="left" w:pos="-900"/>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В случае, если принятие муниципального правового акта, проект которого внесен в порядке реализации правотворческой инициативы граждан, </w:t>
      </w:r>
      <w:r w:rsidRPr="00AE38A9">
        <w:rPr>
          <w:rFonts w:ascii="Times New Roman" w:eastAsia="Arial" w:hAnsi="Times New Roman" w:cs="Wingdings"/>
          <w:sz w:val="28"/>
          <w:szCs w:val="20"/>
          <w:lang w:eastAsia="ar-SA"/>
        </w:rPr>
        <w:lastRenderedPageBreak/>
        <w:t>относится к компетенции Совета, указанный проект должен быть рассмотрен на его</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открытом заседании.</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Lucida Sans Unicode"/>
          <w:sz w:val="28"/>
          <w:szCs w:val="20"/>
          <w:lang w:eastAsia="ar-SA"/>
        </w:rPr>
      </w:pPr>
    </w:p>
    <w:p w:rsidR="00AE38A9" w:rsidRPr="00AE38A9" w:rsidRDefault="00AE38A9" w:rsidP="00AE38A9">
      <w:pPr>
        <w:keepNext/>
        <w:keepLines/>
        <w:widowControl w:val="0"/>
        <w:numPr>
          <w:ilvl w:val="6"/>
          <w:numId w:val="0"/>
        </w:numPr>
        <w:tabs>
          <w:tab w:val="left" w:pos="0"/>
          <w:tab w:val="left" w:pos="851"/>
          <w:tab w:val="num" w:pos="1296"/>
        </w:tabs>
        <w:suppressAutoHyphens/>
        <w:spacing w:after="0" w:line="240" w:lineRule="auto"/>
        <w:ind w:left="851"/>
        <w:outlineLvl w:val="6"/>
        <w:rPr>
          <w:rFonts w:ascii="Times New Roman" w:eastAsia="Times New Roman" w:hAnsi="Times New Roman" w:cs="Courier New"/>
          <w:b/>
          <w:bCs/>
          <w:kern w:val="1"/>
          <w:sz w:val="28"/>
          <w:szCs w:val="24"/>
          <w:lang w:eastAsia="ar-SA"/>
        </w:rPr>
      </w:pPr>
      <w:r w:rsidRPr="00AE38A9">
        <w:rPr>
          <w:rFonts w:ascii="Times New Roman" w:eastAsia="Times New Roman" w:hAnsi="Times New Roman" w:cs="Courier New"/>
          <w:b/>
          <w:bCs/>
          <w:kern w:val="1"/>
          <w:sz w:val="28"/>
          <w:szCs w:val="24"/>
          <w:lang w:eastAsia="ar-SA"/>
        </w:rPr>
        <w:t>Статья 16. Территориальное общественное самоуправление</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3. Территориальное общественное самоуправление в поселении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5. Органы территориального общественного самоуправления избираются на собраниях или конференциях граждан, проживающих на соответствующей территории. </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6. 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Порядок регистрации устава территориального общественного самоуправления определяется нормативным правовым актом Совета.</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8.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9. К исключительным полномочиям собрания, конференции граждан, осуществляющих территориальное общественное самоуправление, относятся: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установление структуры органов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принятие устава территориального общественного самоуправления, внесение в него изменений и дополнений;</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избрание органов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определение основных направлений деятельности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утверждение сметы доходов и расходов территориального общественного самоуправления и отчета о ее исполнении;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рассмотрение и утверждение отчетов о деятельности органов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10. Органы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представляют интересы населения, проживающего на соответствующей территории;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обеспечивают исполнение решений, принятых на собраниях и конференциях граждан;</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3) могут осуществлять хозяйственную деятельность по </w:t>
      </w:r>
      <w:r w:rsidRPr="00AE38A9">
        <w:rPr>
          <w:rFonts w:ascii="Times New Roman" w:eastAsia="Arial" w:hAnsi="Times New Roman" w:cs="Wingdings"/>
          <w:strike/>
          <w:sz w:val="28"/>
          <w:szCs w:val="20"/>
          <w:lang w:eastAsia="ar-SA"/>
        </w:rPr>
        <w:t xml:space="preserve"> </w:t>
      </w:r>
      <w:r w:rsidRPr="00AE38A9">
        <w:rPr>
          <w:rFonts w:ascii="Times New Roman" w:eastAsia="Arial" w:hAnsi="Times New Roman" w:cs="Wingdings"/>
          <w:sz w:val="28"/>
          <w:szCs w:val="20"/>
          <w:lang w:eastAsia="ar-SA"/>
        </w:rPr>
        <w:t xml:space="preserve">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11. В уставе территориального общественного самоуправления устанавливаются: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территория, на которой оно осуществляется;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цели, задачи, формы и основные направления деятельности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порядок принятия решений;</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порядок приобретения имущества, а также порядок пользования и распоряжения указанным имуществом и финансовыми средствами;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порядок прекращения осуществления территориального общественного самоуправления.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12.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13.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sz w:val="28"/>
          <w:szCs w:val="24"/>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sz w:val="28"/>
          <w:szCs w:val="24"/>
          <w:lang w:eastAsia="ar-SA"/>
        </w:rPr>
        <w:t xml:space="preserve">Статья 17. </w:t>
      </w:r>
      <w:r w:rsidRPr="00AE38A9">
        <w:rPr>
          <w:rFonts w:ascii="Times New Roman" w:eastAsia="Times New Roman" w:hAnsi="Times New Roman" w:cs="Courier New"/>
          <w:b/>
          <w:kern w:val="1"/>
          <w:sz w:val="28"/>
          <w:szCs w:val="24"/>
          <w:lang w:eastAsia="ar-SA"/>
        </w:rPr>
        <w:t>Публичные слушания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AE38A9" w:rsidRPr="00AE38A9" w:rsidRDefault="00AE38A9" w:rsidP="00AE38A9">
      <w:pPr>
        <w:tabs>
          <w:tab w:val="left" w:pos="-1276"/>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Публичные слушания проводятся по инициативе населения, Совета, главы поселения.</w:t>
      </w:r>
    </w:p>
    <w:p w:rsidR="00AE38A9" w:rsidRPr="00AE38A9" w:rsidRDefault="00AE38A9" w:rsidP="00AE38A9">
      <w:pPr>
        <w:tabs>
          <w:tab w:val="left" w:pos="-1276"/>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AE38A9" w:rsidRPr="00AE38A9" w:rsidRDefault="00AE38A9" w:rsidP="00AE38A9">
      <w:pPr>
        <w:numPr>
          <w:ilvl w:val="0"/>
          <w:numId w:val="23"/>
        </w:numPr>
        <w:tabs>
          <w:tab w:val="left" w:pos="-1276"/>
          <w:tab w:val="left" w:pos="0"/>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На публичные слушания должны выноситься: </w:t>
      </w:r>
    </w:p>
    <w:p w:rsidR="00AE38A9" w:rsidRPr="00AE38A9" w:rsidRDefault="00AE38A9" w:rsidP="00AE38A9">
      <w:pPr>
        <w:numPr>
          <w:ilvl w:val="0"/>
          <w:numId w:val="6"/>
        </w:numPr>
        <w:tabs>
          <w:tab w:val="left" w:pos="-1276"/>
          <w:tab w:val="left" w:pos="0"/>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проект устава поселения, а также проект решения Совета о внесении изменений и дополнений в устав поселения,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AE38A9" w:rsidRPr="00AE38A9" w:rsidRDefault="00AE38A9" w:rsidP="00AE38A9">
      <w:pPr>
        <w:numPr>
          <w:ilvl w:val="0"/>
          <w:numId w:val="6"/>
        </w:numPr>
        <w:tabs>
          <w:tab w:val="left" w:pos="-1276"/>
          <w:tab w:val="left" w:pos="0"/>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проект местного бюджета и отчет о его исполнении;</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3)</w:t>
      </w:r>
      <w:r w:rsidRPr="00AE38A9">
        <w:rPr>
          <w:rFonts w:ascii="Times New Roman" w:eastAsia="Arial" w:hAnsi="Times New Roman" w:cs="Wingdings"/>
          <w:b/>
          <w:sz w:val="28"/>
          <w:szCs w:val="28"/>
          <w:lang w:eastAsia="ar-SA"/>
        </w:rPr>
        <w:t xml:space="preserve"> </w:t>
      </w:r>
      <w:r w:rsidRPr="00AE38A9">
        <w:rPr>
          <w:rFonts w:ascii="Times New Roman" w:eastAsia="Arial" w:hAnsi="Times New Roman" w:cs="Wingdings"/>
          <w:sz w:val="28"/>
          <w:szCs w:val="28"/>
          <w:lang w:eastAsia="ar-SA"/>
        </w:rPr>
        <w:t>проекты планов и программ развития поселения, проекты правил землепользования и застройки, проекты планировки территорий и проекты межевания территорий,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w:t>
      </w:r>
      <w:r w:rsidRPr="00AE38A9">
        <w:rPr>
          <w:rFonts w:ascii="Times New Roman" w:eastAsia="Arial" w:hAnsi="Times New Roman" w:cs="Wingdings"/>
          <w:b/>
          <w:sz w:val="28"/>
          <w:szCs w:val="28"/>
          <w:lang w:eastAsia="ar-SA"/>
        </w:rPr>
        <w:t xml:space="preserve"> </w:t>
      </w:r>
      <w:r w:rsidRPr="00AE38A9">
        <w:rPr>
          <w:rFonts w:ascii="Times New Roman" w:eastAsia="Arial" w:hAnsi="Times New Roman" w:cs="Wingdings"/>
          <w:sz w:val="28"/>
          <w:szCs w:val="28"/>
          <w:lang w:eastAsia="ar-SA"/>
        </w:rPr>
        <w:t>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AE38A9" w:rsidRPr="00AE38A9" w:rsidRDefault="00AE38A9" w:rsidP="00AE38A9">
      <w:pPr>
        <w:numPr>
          <w:ilvl w:val="0"/>
          <w:numId w:val="21"/>
        </w:numPr>
        <w:suppressAutoHyphens/>
        <w:overflowPunct w:val="0"/>
        <w:autoSpaceDE w:val="0"/>
        <w:spacing w:after="0" w:line="240" w:lineRule="auto"/>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вопросы о преобразовании 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Порядок организации и проведения публичных слушаний определяется нормативным правовым актом Совета и должен предусматривать заблаговременное оповещение жителей поселения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поселения, опубликование (обнародование) результатов публичных слушаний, включая мотивированное обоснование принятых решений.</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Порядок организации и проведения публичных слушаний по проектам генеральных планов поселений определяется нормативным правовым актом </w:t>
      </w:r>
      <w:r w:rsidRPr="00AE38A9">
        <w:rPr>
          <w:rFonts w:ascii="Times New Roman" w:eastAsia="Times New Roman" w:hAnsi="Times New Roman" w:cs="Courier New"/>
          <w:sz w:val="28"/>
          <w:szCs w:val="28"/>
          <w:lang w:eastAsia="ar-SA"/>
        </w:rPr>
        <w:lastRenderedPageBreak/>
        <w:t>Совета с учетом положений Градостроительного кодекса Российской Федерации.</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8"/>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Статья 18. Собрание граждан</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Собрание граждан, проводимое по инициативе Совета или главы</w:t>
      </w:r>
      <w:r w:rsidRPr="00AE38A9">
        <w:rPr>
          <w:rFonts w:ascii="Times New Roman" w:eastAsia="Times New Roman" w:hAnsi="Times New Roman" w:cs="Courier New"/>
          <w:kern w:val="1"/>
          <w:sz w:val="28"/>
          <w:szCs w:val="28"/>
          <w:lang w:eastAsia="ar-SA"/>
        </w:rPr>
        <w:t xml:space="preserve"> </w:t>
      </w:r>
      <w:r w:rsidRPr="00AE38A9">
        <w:rPr>
          <w:rFonts w:ascii="Times New Roman" w:eastAsia="Times New Roman" w:hAnsi="Times New Roman" w:cs="Courier New"/>
          <w:sz w:val="28"/>
          <w:szCs w:val="28"/>
          <w:lang w:eastAsia="ar-SA"/>
        </w:rPr>
        <w:t>поселения, назначается соответственно Советом или главой поселения.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E38A9" w:rsidRPr="00AE38A9" w:rsidRDefault="00AE38A9" w:rsidP="00AE38A9">
      <w:pPr>
        <w:tabs>
          <w:tab w:val="left" w:pos="-1276"/>
        </w:tabs>
        <w:suppressAutoHyphens/>
        <w:spacing w:before="20" w:after="2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16-летнего возраста.</w:t>
      </w:r>
    </w:p>
    <w:p w:rsidR="00AE38A9" w:rsidRPr="00AE38A9" w:rsidRDefault="00AE38A9" w:rsidP="00AE38A9">
      <w:pPr>
        <w:tabs>
          <w:tab w:val="left" w:pos="-1276"/>
        </w:tabs>
        <w:suppressAutoHyphens/>
        <w:spacing w:before="20" w:after="2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AE38A9" w:rsidRPr="00AE38A9" w:rsidRDefault="00AE38A9" w:rsidP="00AE38A9">
      <w:pPr>
        <w:tabs>
          <w:tab w:val="left" w:pos="-1276"/>
        </w:tabs>
        <w:suppressAutoHyphens/>
        <w:spacing w:before="20" w:after="2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AE38A9" w:rsidRPr="00AE38A9" w:rsidRDefault="00AE38A9" w:rsidP="00AE38A9">
      <w:pPr>
        <w:keepNext/>
        <w:tabs>
          <w:tab w:val="left" w:pos="-1276"/>
          <w:tab w:val="left" w:pos="993"/>
        </w:tabs>
        <w:suppressAutoHyphens/>
        <w:overflowPunct w:val="0"/>
        <w:autoSpaceDE w:val="0"/>
        <w:spacing w:before="20" w:after="20" w:line="240" w:lineRule="auto"/>
        <w:ind w:firstLine="85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8.</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Порядок назначения и проведения собрания граждан, а также полномочия собрания граждан определяются</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Федеральным законом от 06.10.2003 № 131-ФЗ «Об общих принципах организации местного самоуправления в Российской Федерации», настоящим уставом, нормативным правовым актом Совета поселения и уставом территориального общественного самоуправления.</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 xml:space="preserve">9. Итоги собрания граждан подлежат официальному опубликованию (обнародованию). </w:t>
      </w:r>
    </w:p>
    <w:p w:rsidR="00AE38A9" w:rsidRPr="00AE38A9" w:rsidRDefault="00AE38A9" w:rsidP="00AE38A9">
      <w:pPr>
        <w:tabs>
          <w:tab w:val="left" w:pos="-900"/>
          <w:tab w:val="left" w:pos="142"/>
        </w:tabs>
        <w:suppressAutoHyphens/>
        <w:spacing w:after="0" w:line="240" w:lineRule="auto"/>
        <w:ind w:firstLine="851"/>
        <w:jc w:val="both"/>
        <w:rPr>
          <w:rFonts w:ascii="Times New Roman" w:eastAsia="Times New Roman" w:hAnsi="Times New Roman" w:cs="Courier New"/>
          <w:sz w:val="28"/>
          <w:szCs w:val="28"/>
          <w:lang w:eastAsia="ar-SA"/>
        </w:rPr>
      </w:pPr>
    </w:p>
    <w:p w:rsidR="00AE38A9" w:rsidRPr="00AE38A9" w:rsidRDefault="00AE38A9" w:rsidP="00AE38A9">
      <w:pPr>
        <w:keepLines/>
        <w:widowControl w:val="0"/>
        <w:suppressAutoHyphens/>
        <w:spacing w:after="0" w:line="240" w:lineRule="auto"/>
        <w:ind w:firstLine="851"/>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19. Конференция граждан (собрание делегатов)</w:t>
      </w:r>
    </w:p>
    <w:p w:rsidR="00AE38A9" w:rsidRPr="00AE38A9" w:rsidRDefault="00AE38A9" w:rsidP="00AE38A9">
      <w:pPr>
        <w:keepNext/>
        <w:numPr>
          <w:ilvl w:val="0"/>
          <w:numId w:val="7"/>
        </w:numPr>
        <w:tabs>
          <w:tab w:val="left" w:pos="5"/>
        </w:tabs>
        <w:suppressAutoHyphens/>
        <w:overflowPunct w:val="0"/>
        <w:autoSpaceDE w:val="0"/>
        <w:spacing w:before="20" w:after="20" w:line="240" w:lineRule="auto"/>
        <w:ind w:left="5" w:firstLine="851"/>
        <w:jc w:val="both"/>
        <w:textAlignment w:val="baseline"/>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AE38A9" w:rsidRPr="00AE38A9" w:rsidRDefault="00AE38A9" w:rsidP="00AE38A9">
      <w:pPr>
        <w:numPr>
          <w:ilvl w:val="0"/>
          <w:numId w:val="7"/>
        </w:numPr>
        <w:tabs>
          <w:tab w:val="left" w:pos="5"/>
        </w:tabs>
        <w:suppressAutoHyphens/>
        <w:overflowPunct w:val="0"/>
        <w:autoSpaceDE w:val="0"/>
        <w:spacing w:after="0" w:line="240" w:lineRule="auto"/>
        <w:ind w:left="5"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Конференция граждан по указанным в части 1 настоящей статьи вопросам проводится по инициативе, оформленной в виде правового акта:</w:t>
      </w:r>
    </w:p>
    <w:p w:rsidR="00AE38A9" w:rsidRPr="00AE38A9" w:rsidRDefault="00AE38A9" w:rsidP="00AE38A9">
      <w:pPr>
        <w:tabs>
          <w:tab w:val="left" w:pos="-2551"/>
        </w:tabs>
        <w:suppressAutoHyphens/>
        <w:autoSpaceDE w:val="0"/>
        <w:spacing w:after="0" w:line="240" w:lineRule="auto"/>
        <w:ind w:left="-1275" w:firstLine="2126"/>
        <w:jc w:val="both"/>
        <w:rPr>
          <w:rFonts w:ascii="Times New Roman" w:eastAsia="Arial" w:hAnsi="Times New Roman" w:cs="Wingdings"/>
          <w:kern w:val="1"/>
          <w:sz w:val="28"/>
          <w:szCs w:val="20"/>
          <w:lang w:eastAsia="ar-SA"/>
        </w:rPr>
      </w:pPr>
      <w:r w:rsidRPr="00AE38A9">
        <w:rPr>
          <w:rFonts w:ascii="Times New Roman" w:eastAsia="Arial" w:hAnsi="Times New Roman" w:cs="Wingdings"/>
          <w:sz w:val="28"/>
          <w:szCs w:val="20"/>
          <w:lang w:eastAsia="ar-SA"/>
        </w:rPr>
        <w:t>- Совета</w:t>
      </w:r>
      <w:r w:rsidRPr="00AE38A9">
        <w:rPr>
          <w:rFonts w:ascii="Times New Roman" w:eastAsia="Arial" w:hAnsi="Times New Roman" w:cs="Wingdings"/>
          <w:kern w:val="1"/>
          <w:sz w:val="28"/>
          <w:szCs w:val="20"/>
          <w:lang w:eastAsia="ar-SA"/>
        </w:rPr>
        <w:t>;</w:t>
      </w:r>
    </w:p>
    <w:p w:rsidR="00AE38A9" w:rsidRPr="00AE38A9" w:rsidRDefault="00AE38A9" w:rsidP="00AE38A9">
      <w:pPr>
        <w:tabs>
          <w:tab w:val="left" w:pos="-2551"/>
        </w:tabs>
        <w:suppressAutoHyphens/>
        <w:autoSpaceDE w:val="0"/>
        <w:spacing w:after="0" w:line="240" w:lineRule="auto"/>
        <w:ind w:left="-1275" w:firstLine="2126"/>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 администрации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w:t>
      </w:r>
    </w:p>
    <w:p w:rsidR="00AE38A9" w:rsidRPr="00AE38A9" w:rsidRDefault="00AE38A9" w:rsidP="00AE38A9">
      <w:pPr>
        <w:numPr>
          <w:ilvl w:val="0"/>
          <w:numId w:val="7"/>
        </w:numPr>
        <w:tabs>
          <w:tab w:val="left" w:pos="5"/>
        </w:tabs>
        <w:suppressAutoHyphens/>
        <w:autoSpaceDE w:val="0"/>
        <w:spacing w:after="0" w:line="240" w:lineRule="auto"/>
        <w:ind w:left="5"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AE38A9" w:rsidRPr="00AE38A9" w:rsidRDefault="00AE38A9" w:rsidP="00AE38A9">
      <w:pPr>
        <w:numPr>
          <w:ilvl w:val="0"/>
          <w:numId w:val="7"/>
        </w:numPr>
        <w:tabs>
          <w:tab w:val="left" w:pos="5"/>
        </w:tabs>
        <w:suppressAutoHyphens/>
        <w:autoSpaceDE w:val="0"/>
        <w:spacing w:after="0" w:line="240" w:lineRule="auto"/>
        <w:ind w:left="5" w:firstLine="851"/>
        <w:jc w:val="both"/>
        <w:rPr>
          <w:rFonts w:ascii="Times New Roman" w:eastAsia="Arial" w:hAnsi="Times New Roman" w:cs="Times New Roman"/>
          <w:kern w:val="1"/>
          <w:sz w:val="28"/>
          <w:szCs w:val="28"/>
          <w:lang w:eastAsia="ar-SA"/>
        </w:rPr>
      </w:pPr>
      <w:r w:rsidRPr="00AE38A9">
        <w:rPr>
          <w:rFonts w:ascii="Times New Roman" w:eastAsia="Arial" w:hAnsi="Times New Roman" w:cs="Times New Roman"/>
          <w:kern w:val="1"/>
          <w:sz w:val="28"/>
          <w:szCs w:val="28"/>
          <w:lang w:eastAsia="ar-SA"/>
        </w:rPr>
        <w:t xml:space="preserve">Порядок назначения и проведения конференции граждан </w:t>
      </w:r>
      <w:r w:rsidRPr="00AE38A9">
        <w:rPr>
          <w:rFonts w:ascii="Times New Roman" w:eastAsia="Arial" w:hAnsi="Times New Roman" w:cs="Times New Roman"/>
          <w:sz w:val="28"/>
          <w:szCs w:val="28"/>
          <w:lang w:eastAsia="ar-SA"/>
        </w:rPr>
        <w:t>(собрания делегатов)</w:t>
      </w:r>
      <w:r w:rsidRPr="00AE38A9">
        <w:rPr>
          <w:rFonts w:ascii="Times New Roman" w:eastAsia="Arial" w:hAnsi="Times New Roman" w:cs="Times New Roman"/>
          <w:b/>
          <w:sz w:val="28"/>
          <w:szCs w:val="28"/>
          <w:lang w:eastAsia="ar-SA"/>
        </w:rPr>
        <w:t xml:space="preserve"> </w:t>
      </w:r>
      <w:r w:rsidRPr="00AE38A9">
        <w:rPr>
          <w:rFonts w:ascii="Times New Roman" w:eastAsia="Arial" w:hAnsi="Times New Roman" w:cs="Times New Roman"/>
          <w:kern w:val="1"/>
          <w:sz w:val="28"/>
          <w:szCs w:val="28"/>
          <w:lang w:eastAsia="ar-SA"/>
        </w:rPr>
        <w:t>определяется нормативным правовым актом Совета.</w:t>
      </w:r>
    </w:p>
    <w:p w:rsidR="00AE38A9" w:rsidRPr="00AE38A9" w:rsidRDefault="00AE38A9" w:rsidP="00AE38A9">
      <w:pPr>
        <w:numPr>
          <w:ilvl w:val="0"/>
          <w:numId w:val="7"/>
        </w:numPr>
        <w:tabs>
          <w:tab w:val="left" w:pos="5"/>
        </w:tabs>
        <w:suppressAutoHyphens/>
        <w:autoSpaceDE w:val="0"/>
        <w:spacing w:after="0" w:line="240" w:lineRule="auto"/>
        <w:ind w:left="5" w:firstLine="851"/>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 xml:space="preserve">Итоги конференции граждан (собрания делегатов) подлежат официальному опубликованию (обнародованию). </w:t>
      </w:r>
    </w:p>
    <w:p w:rsidR="00AE38A9" w:rsidRPr="00AE38A9" w:rsidRDefault="00AE38A9" w:rsidP="00AE38A9">
      <w:pPr>
        <w:tabs>
          <w:tab w:val="left" w:pos="5"/>
        </w:tabs>
        <w:suppressAutoHyphens/>
        <w:autoSpaceDE w:val="0"/>
        <w:spacing w:after="0" w:line="240" w:lineRule="auto"/>
        <w:ind w:left="5"/>
        <w:jc w:val="both"/>
        <w:rPr>
          <w:rFonts w:ascii="Times New Roman" w:eastAsia="Arial" w:hAnsi="Times New Roman" w:cs="Times New Roman"/>
          <w:kern w:val="1"/>
          <w:sz w:val="28"/>
          <w:szCs w:val="28"/>
          <w:lang w:eastAsia="ar-SA"/>
        </w:rPr>
      </w:pPr>
    </w:p>
    <w:p w:rsidR="00AE38A9" w:rsidRPr="00AE38A9" w:rsidRDefault="00AE38A9" w:rsidP="00AE38A9">
      <w:pPr>
        <w:keepNext/>
        <w:keepLines/>
        <w:widowControl w:val="0"/>
        <w:numPr>
          <w:ilvl w:val="5"/>
          <w:numId w:val="0"/>
        </w:numPr>
        <w:tabs>
          <w:tab w:val="left" w:pos="-1276"/>
          <w:tab w:val="left" w:pos="0"/>
          <w:tab w:val="num" w:pos="1152"/>
        </w:tabs>
        <w:suppressAutoHyphens/>
        <w:spacing w:after="0" w:line="240" w:lineRule="auto"/>
        <w:ind w:firstLine="851"/>
        <w:jc w:val="both"/>
        <w:outlineLvl w:val="5"/>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20. Опрос граждан</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 Опрос граждан проводится на всей территории или на части территории поселения </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Результаты опроса носят рекомендательный характер.</w:t>
      </w:r>
    </w:p>
    <w:p w:rsidR="00AE38A9" w:rsidRPr="00AE38A9" w:rsidRDefault="00AE38A9" w:rsidP="00AE38A9">
      <w:pPr>
        <w:tabs>
          <w:tab w:val="left" w:pos="-1276"/>
          <w:tab w:val="left" w:pos="0"/>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В опросе граждан имеют право участвовать жители поселения, обладающие избирательным правом.</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Опрос граждан проводится по инициативе:</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Совета или главы поселения - по вопросам местного значения;</w:t>
      </w:r>
    </w:p>
    <w:p w:rsidR="00AE38A9" w:rsidRPr="00AE38A9" w:rsidRDefault="00AE38A9" w:rsidP="00AE38A9">
      <w:pPr>
        <w:tabs>
          <w:tab w:val="left" w:pos="-1276"/>
          <w:tab w:val="left" w:pos="-426"/>
          <w:tab w:val="left" w:pos="993"/>
          <w:tab w:val="left" w:pos="1381"/>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AE38A9" w:rsidRPr="00AE38A9" w:rsidRDefault="00AE38A9" w:rsidP="00AE38A9">
      <w:pPr>
        <w:tabs>
          <w:tab w:val="left" w:pos="-1276"/>
        </w:tabs>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4. Порядок назначения и проведения опроса граждан определяется </w:t>
      </w:r>
      <w:r w:rsidRPr="00AE38A9">
        <w:rPr>
          <w:rFonts w:ascii="Times New Roman" w:eastAsia="Times New Roman" w:hAnsi="Times New Roman" w:cs="Courier New"/>
          <w:kern w:val="1"/>
          <w:sz w:val="28"/>
          <w:szCs w:val="28"/>
          <w:lang w:eastAsia="ar-SA"/>
        </w:rPr>
        <w:t>нормативными правовыми актами Совета</w:t>
      </w:r>
      <w:r w:rsidRPr="00AE38A9">
        <w:rPr>
          <w:rFonts w:ascii="Times New Roman" w:eastAsia="Times New Roman" w:hAnsi="Times New Roman" w:cs="Courier New"/>
          <w:sz w:val="28"/>
          <w:szCs w:val="28"/>
          <w:lang w:eastAsia="ar-SA"/>
        </w:rPr>
        <w:t xml:space="preserve">. </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Решение о назначении опроса граждан принимается Советом. В нормативном правовом акте Совета о назначении опроса граждан устанавливаются: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дата и сроки проведения опроса;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формулировка вопроса (вопросов), предлагаемого (предлагаемых) при проведении опроса;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методика проведения опроса;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форма опросного листа;</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5) минимальная численность жителей муниципального образования, участвующих в опросе.</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Жители поселения должны быть проинформированы о проведении опроса граждан не менее чем за 10 дней до его проведения.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7. Финансирование мероприятий, связанных с подготовкой и проведением опроса граждан, осуществляется:</w:t>
      </w:r>
    </w:p>
    <w:p w:rsidR="00AE38A9" w:rsidRPr="00AE38A9" w:rsidRDefault="00AE38A9" w:rsidP="00AE38A9">
      <w:pPr>
        <w:tabs>
          <w:tab w:val="left" w:pos="-1276"/>
        </w:tabs>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за счет средств местного бюджета - при проведении его по инициативе органов местного самоуправления поселения;</w:t>
      </w: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за счет средств бюджета Краснодарского края - при проведении его по инициативе органов государственной власти Краснодарского края.</w:t>
      </w:r>
    </w:p>
    <w:p w:rsidR="00AE38A9" w:rsidRPr="00AE38A9" w:rsidRDefault="00AE38A9" w:rsidP="00AE38A9">
      <w:pPr>
        <w:tabs>
          <w:tab w:val="left" w:pos="-1276"/>
        </w:tabs>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tabs>
          <w:tab w:val="left" w:pos="-1276"/>
        </w:tabs>
        <w:suppressAutoHyphens/>
        <w:spacing w:after="0" w:line="240" w:lineRule="auto"/>
        <w:ind w:firstLine="851"/>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21. Обращения граждан в органы местного самоуправления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Граждане имеют право на индивидуальные и коллективные обращения в органы местного самоуправления.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Обращения граждан подлежат рассмотрению в порядке и сроки, установленные Федеральным законом от 02.05.2006 № 59-ФЗ «О порядке рассмотрения обращений граждан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kern w:val="1"/>
          <w:sz w:val="28"/>
          <w:szCs w:val="20"/>
          <w:lang w:eastAsia="ar-SA"/>
        </w:rPr>
      </w:pP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b/>
          <w:sz w:val="28"/>
          <w:szCs w:val="20"/>
          <w:lang w:eastAsia="ar-SA"/>
        </w:rPr>
      </w:pPr>
      <w:r w:rsidRPr="00AE38A9">
        <w:rPr>
          <w:rFonts w:ascii="Times New Roman" w:eastAsia="Arial" w:hAnsi="Times New Roman" w:cs="Wingdings"/>
          <w:b/>
          <w:kern w:val="1"/>
          <w:sz w:val="28"/>
          <w:szCs w:val="20"/>
          <w:lang w:eastAsia="ar-SA"/>
        </w:rPr>
        <w:t xml:space="preserve">Статья 22. </w:t>
      </w:r>
      <w:r w:rsidRPr="00AE38A9">
        <w:rPr>
          <w:rFonts w:ascii="Times New Roman" w:eastAsia="Arial" w:hAnsi="Times New Roman" w:cs="Wingdings"/>
          <w:b/>
          <w:sz w:val="28"/>
          <w:szCs w:val="20"/>
          <w:lang w:eastAsia="ar-SA"/>
        </w:rPr>
        <w:t>Другие формы непосредственного осуществления населением местного самоуправления и участия в его осуществлении</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Lucida Sans Unicode"/>
          <w:sz w:val="28"/>
          <w:szCs w:val="20"/>
          <w:lang w:eastAsia="ar-SA"/>
        </w:rPr>
      </w:pPr>
      <w:r w:rsidRPr="00AE38A9">
        <w:rPr>
          <w:rFonts w:ascii="Times New Roman" w:eastAsia="Arial" w:hAnsi="Times New Roman" w:cs="Lucida Sans Unicode"/>
          <w:sz w:val="28"/>
          <w:szCs w:val="20"/>
          <w:lang w:eastAsia="ar-SA"/>
        </w:rPr>
        <w:t>1. Наряду с предусмотренными Федеральным законом от 06.10.2003     №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AE38A9" w:rsidRPr="00AE38A9" w:rsidRDefault="00AE38A9" w:rsidP="00AE38A9">
      <w:pPr>
        <w:tabs>
          <w:tab w:val="left" w:pos="-127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E38A9" w:rsidRPr="00AE38A9" w:rsidRDefault="00AE38A9" w:rsidP="00AE38A9">
      <w:pPr>
        <w:keepLines/>
        <w:widowControl w:val="0"/>
        <w:suppressAutoHyphens/>
        <w:spacing w:after="0" w:line="240" w:lineRule="auto"/>
        <w:jc w:val="both"/>
        <w:rPr>
          <w:rFonts w:ascii="Times New Roman" w:eastAsia="Times New Roman" w:hAnsi="Times New Roman" w:cs="Courier New"/>
          <w:b/>
          <w:caps/>
          <w:kern w:val="1"/>
          <w:sz w:val="28"/>
          <w:szCs w:val="24"/>
          <w:lang w:eastAsia="ar-SA"/>
        </w:rPr>
      </w:pPr>
    </w:p>
    <w:p w:rsidR="00AE38A9" w:rsidRPr="00AE38A9" w:rsidRDefault="00AE38A9" w:rsidP="00AE38A9">
      <w:pPr>
        <w:keepLines/>
        <w:widowControl w:val="0"/>
        <w:suppressAutoHyphens/>
        <w:spacing w:after="0" w:line="240" w:lineRule="auto"/>
        <w:jc w:val="center"/>
        <w:rPr>
          <w:rFonts w:ascii="Times New Roman" w:eastAsia="Times New Roman" w:hAnsi="Times New Roman" w:cs="Courier New"/>
          <w:b/>
          <w:caps/>
          <w:kern w:val="1"/>
          <w:sz w:val="28"/>
          <w:szCs w:val="24"/>
          <w:lang w:eastAsia="ar-SA"/>
        </w:rPr>
      </w:pPr>
      <w:r w:rsidRPr="00AE38A9">
        <w:rPr>
          <w:rFonts w:ascii="Times New Roman" w:eastAsia="Times New Roman" w:hAnsi="Times New Roman" w:cs="Courier New"/>
          <w:b/>
          <w:caps/>
          <w:kern w:val="1"/>
          <w:sz w:val="28"/>
          <w:szCs w:val="24"/>
          <w:lang w:eastAsia="ar-SA"/>
        </w:rPr>
        <w:t xml:space="preserve">ГЛАВА </w:t>
      </w:r>
      <w:r w:rsidRPr="00AE38A9">
        <w:rPr>
          <w:rFonts w:ascii="Times New Roman" w:eastAsia="Times New Roman" w:hAnsi="Times New Roman" w:cs="Courier New"/>
          <w:b/>
          <w:caps/>
          <w:kern w:val="1"/>
          <w:sz w:val="28"/>
          <w:szCs w:val="24"/>
          <w:lang w:val="en-US" w:eastAsia="ar-SA"/>
        </w:rPr>
        <w:t>IV</w:t>
      </w:r>
      <w:r w:rsidRPr="00AE38A9">
        <w:rPr>
          <w:rFonts w:ascii="Times New Roman" w:eastAsia="Times New Roman" w:hAnsi="Times New Roman" w:cs="Courier New"/>
          <w:b/>
          <w:caps/>
          <w:kern w:val="1"/>
          <w:sz w:val="28"/>
          <w:szCs w:val="24"/>
          <w:lang w:eastAsia="ar-SA"/>
        </w:rPr>
        <w:t>. Органы местного самоуправления и должностные лица местного самоуправления</w:t>
      </w:r>
    </w:p>
    <w:p w:rsidR="00AE38A9" w:rsidRPr="00AE38A9" w:rsidRDefault="00AE38A9" w:rsidP="00AE38A9">
      <w:pPr>
        <w:keepLines/>
        <w:widowControl w:val="0"/>
        <w:suppressAutoHyphens/>
        <w:spacing w:after="0" w:line="240" w:lineRule="auto"/>
        <w:ind w:firstLine="840"/>
        <w:jc w:val="both"/>
        <w:rPr>
          <w:rFonts w:ascii="Times New Roman" w:eastAsia="Times New Roman" w:hAnsi="Times New Roman" w:cs="Courier New"/>
          <w:b/>
          <w:caps/>
          <w:kern w:val="1"/>
          <w:sz w:val="28"/>
          <w:szCs w:val="24"/>
          <w:lang w:eastAsia="ar-SA"/>
        </w:rPr>
      </w:pPr>
    </w:p>
    <w:p w:rsidR="00AE38A9" w:rsidRPr="00AE38A9" w:rsidRDefault="00AE38A9" w:rsidP="00AE38A9">
      <w:pPr>
        <w:keepLines/>
        <w:widowControl w:val="0"/>
        <w:suppressAutoHyphens/>
        <w:spacing w:after="0" w:line="240" w:lineRule="auto"/>
        <w:ind w:firstLine="840"/>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23. Структура органов местного самоуправления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Структуру органов местного самоуправления Кореновского городского поселения Кореновского района составляют:</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представительный орган муниципального образования – Совет Кореновского городского поселения Кореновского района;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глава муниципального образования – глава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городского поселения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района;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 исполнительно-распорядительный орган муниципального образования - администрация Кореновского городского поселения Кореновского</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района.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Органы местного самоуправления обладают собственными полномочиями по решению вопросов местного значения.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Изменение структуры органов местного самоуправления поселения осуществляется не иначе как путем внесения изменений в настоящий устав.</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 за исключением случае, предусмотренных Федеральных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Решение Совета о внесении изменений в устав поселения и предусматривающее создание контрольно-счетного органа поселения вступает в силу после его официального опубликования (обнародования).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Финансовое обеспечение деятельности органов местного самоуправления поселения осуществляется исключительно за счет собственных доходов бюджета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p>
    <w:p w:rsidR="00AE38A9" w:rsidRPr="00AE38A9" w:rsidRDefault="00AE38A9" w:rsidP="00AE38A9">
      <w:pPr>
        <w:keepLines/>
        <w:widowControl w:val="0"/>
        <w:suppressAutoHyphens/>
        <w:autoSpaceDE w:val="0"/>
        <w:spacing w:after="0" w:line="240" w:lineRule="auto"/>
        <w:ind w:firstLine="840"/>
        <w:jc w:val="both"/>
        <w:rPr>
          <w:rFonts w:ascii="Times New Roman" w:eastAsia="Times New Roman" w:hAnsi="Times New Roman" w:cs="Courier New"/>
          <w:b/>
          <w:kern w:val="1"/>
          <w:sz w:val="28"/>
          <w:szCs w:val="30"/>
          <w:lang w:eastAsia="ar-SA"/>
        </w:rPr>
      </w:pPr>
      <w:r w:rsidRPr="00AE38A9">
        <w:rPr>
          <w:rFonts w:ascii="Times New Roman" w:eastAsia="Times New Roman" w:hAnsi="Times New Roman" w:cs="Courier New"/>
          <w:b/>
          <w:kern w:val="1"/>
          <w:sz w:val="28"/>
          <w:szCs w:val="30"/>
          <w:lang w:eastAsia="ar-SA"/>
        </w:rPr>
        <w:t>Статья 24. Совет</w:t>
      </w:r>
      <w:r w:rsidRPr="00AE38A9">
        <w:rPr>
          <w:rFonts w:ascii="Times New Roman" w:eastAsia="Times New Roman" w:hAnsi="Times New Roman" w:cs="Courier New"/>
          <w:b/>
          <w:sz w:val="28"/>
          <w:szCs w:val="30"/>
          <w:lang w:eastAsia="ar-SA"/>
        </w:rPr>
        <w:t xml:space="preserve"> </w:t>
      </w:r>
      <w:r w:rsidRPr="00AE38A9">
        <w:rPr>
          <w:rFonts w:ascii="Times New Roman" w:eastAsia="Times New Roman" w:hAnsi="Times New Roman" w:cs="Courier New"/>
          <w:b/>
          <w:kern w:val="1"/>
          <w:sz w:val="28"/>
          <w:szCs w:val="30"/>
          <w:lang w:eastAsia="ar-SA"/>
        </w:rPr>
        <w:t>поселения</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Совет состоит из 35 депутатов, избранных на основе всеобщего, равного и прямого избирательного права при тайном голосовании.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2. Совет может осуществлять свои полномочия в случае избрания не менее двух третей от установленной численности депутатов.</w:t>
      </w:r>
    </w:p>
    <w:p w:rsidR="00AE38A9" w:rsidRPr="00AE38A9" w:rsidRDefault="00AE38A9" w:rsidP="00AE38A9">
      <w:pPr>
        <w:suppressAutoHyphens/>
        <w:spacing w:after="0" w:line="200" w:lineRule="atLeast"/>
        <w:ind w:firstLine="851"/>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 xml:space="preserve">3. Совет подотчетен непосредственно населению </w:t>
      </w:r>
      <w:r w:rsidRPr="00AE38A9">
        <w:rPr>
          <w:rFonts w:ascii="Times New Roman" w:eastAsia="Times New Roman" w:hAnsi="Times New Roman" w:cs="Courier New"/>
          <w:sz w:val="28"/>
          <w:szCs w:val="24"/>
          <w:lang w:eastAsia="ar-SA"/>
        </w:rPr>
        <w:t>поселения и отчитывается о своей деятельности не реже одного раза в год</w:t>
      </w:r>
      <w:r w:rsidRPr="00AE38A9">
        <w:rPr>
          <w:rFonts w:ascii="Times New Roman" w:eastAsia="Times New Roman" w:hAnsi="Times New Roman" w:cs="Courier New"/>
          <w:kern w:val="1"/>
          <w:sz w:val="28"/>
          <w:szCs w:val="24"/>
          <w:lang w:eastAsia="ar-SA"/>
        </w:rPr>
        <w:t>.</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8"/>
          <w:lang w:eastAsia="ar-SA"/>
        </w:rPr>
      </w:pPr>
      <w:r w:rsidRPr="00AE38A9">
        <w:rPr>
          <w:rFonts w:ascii="Times New Roman" w:eastAsia="Arial" w:hAnsi="Times New Roman" w:cs="Wingdings"/>
          <w:kern w:val="1"/>
          <w:sz w:val="28"/>
          <w:szCs w:val="28"/>
          <w:lang w:eastAsia="ar-SA"/>
        </w:rPr>
        <w:t>4. Срок полномочий Совета составляет 5 лет.</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 xml:space="preserve">В случае избрания депутатов Совета на досрочных выборах срок их полномочий определяется с учетом положений   статьи 13 настоящего устава.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5. Совет обладает правами юридического лица.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6. Из числа депутатов </w:t>
      </w:r>
      <w:r w:rsidRPr="00AE38A9">
        <w:rPr>
          <w:rFonts w:ascii="Times New Roman" w:eastAsia="Arial" w:hAnsi="Times New Roman" w:cs="Wingdings"/>
          <w:sz w:val="28"/>
          <w:szCs w:val="20"/>
          <w:lang w:eastAsia="ar-SA"/>
        </w:rPr>
        <w:t>Совета</w:t>
      </w:r>
      <w:r w:rsidRPr="00AE38A9">
        <w:rPr>
          <w:rFonts w:ascii="Times New Roman" w:eastAsia="Arial" w:hAnsi="Times New Roman" w:cs="Wingdings"/>
          <w:kern w:val="1"/>
          <w:sz w:val="28"/>
          <w:szCs w:val="20"/>
          <w:lang w:eastAsia="ar-SA"/>
        </w:rPr>
        <w:t xml:space="preserve"> на срок его полномочий тайным голосованием избирается председатель Совета</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kern w:val="1"/>
          <w:sz w:val="28"/>
          <w:szCs w:val="20"/>
          <w:lang w:eastAsia="ar-SA"/>
        </w:rPr>
        <w:t>и его заместитель.</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7. Заместитель председателя Совета</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kern w:val="1"/>
          <w:sz w:val="28"/>
          <w:szCs w:val="20"/>
          <w:lang w:eastAsia="ar-SA"/>
        </w:rPr>
        <w:t>осуществляет полномочия</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 xml:space="preserve">председателя </w:t>
      </w:r>
      <w:r w:rsidRPr="00AE38A9">
        <w:rPr>
          <w:rFonts w:ascii="Times New Roman" w:eastAsia="Arial" w:hAnsi="Times New Roman" w:cs="Wingdings"/>
          <w:sz w:val="28"/>
          <w:szCs w:val="20"/>
          <w:lang w:eastAsia="ar-SA"/>
        </w:rPr>
        <w:t xml:space="preserve">Совета </w:t>
      </w:r>
      <w:r w:rsidRPr="00AE38A9">
        <w:rPr>
          <w:rFonts w:ascii="Times New Roman" w:eastAsia="Arial" w:hAnsi="Times New Roman" w:cs="Wingdings"/>
          <w:kern w:val="1"/>
          <w:sz w:val="28"/>
          <w:szCs w:val="20"/>
          <w:lang w:eastAsia="ar-SA"/>
        </w:rPr>
        <w:t>в полном объеме в случае его временного отсутствия или в случае досрочного прекращения полномочий.</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8. Из числа депутатов </w:t>
      </w:r>
      <w:r w:rsidRPr="00AE38A9">
        <w:rPr>
          <w:rFonts w:ascii="Times New Roman" w:eastAsia="Arial" w:hAnsi="Times New Roman" w:cs="Wingdings"/>
          <w:sz w:val="28"/>
          <w:szCs w:val="20"/>
          <w:lang w:eastAsia="ar-SA"/>
        </w:rPr>
        <w:t xml:space="preserve">Совета </w:t>
      </w:r>
      <w:r w:rsidRPr="00AE38A9">
        <w:rPr>
          <w:rFonts w:ascii="Times New Roman" w:eastAsia="Arial" w:hAnsi="Times New Roman" w:cs="Wingdings"/>
          <w:kern w:val="1"/>
          <w:sz w:val="28"/>
          <w:szCs w:val="20"/>
          <w:lang w:eastAsia="ar-SA"/>
        </w:rPr>
        <w:t>на срок его полномочий могут создаваться комиссии (комитеты) для предварительного рассмотрения и подготовки вопросов, отнесенных</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 xml:space="preserve">к компетенции </w:t>
      </w:r>
      <w:r w:rsidRPr="00AE38A9">
        <w:rPr>
          <w:rFonts w:ascii="Times New Roman" w:eastAsia="Arial" w:hAnsi="Times New Roman" w:cs="Wingdings"/>
          <w:sz w:val="28"/>
          <w:szCs w:val="20"/>
          <w:lang w:eastAsia="ar-SA"/>
        </w:rPr>
        <w:t>Совета</w:t>
      </w:r>
      <w:r w:rsidRPr="00AE38A9">
        <w:rPr>
          <w:rFonts w:ascii="Times New Roman" w:eastAsia="Arial" w:hAnsi="Times New Roman" w:cs="Wingdings"/>
          <w:kern w:val="1"/>
          <w:sz w:val="28"/>
          <w:szCs w:val="20"/>
          <w:lang w:eastAsia="ar-SA"/>
        </w:rPr>
        <w:t>.</w:t>
      </w:r>
    </w:p>
    <w:p w:rsidR="00AE38A9" w:rsidRPr="00AE38A9" w:rsidRDefault="00AE38A9" w:rsidP="00AE38A9">
      <w:pPr>
        <w:suppressAutoHyphens/>
        <w:autoSpaceDE w:val="0"/>
        <w:spacing w:after="0" w:line="240" w:lineRule="auto"/>
        <w:ind w:firstLine="761"/>
        <w:jc w:val="both"/>
        <w:rPr>
          <w:rFonts w:ascii="Times New Roman" w:eastAsia="Arial" w:hAnsi="Times New Roman" w:cs="Wingdings"/>
          <w:kern w:val="1"/>
          <w:sz w:val="28"/>
          <w:szCs w:val="20"/>
          <w:lang w:eastAsia="ar-SA"/>
        </w:rPr>
      </w:pPr>
    </w:p>
    <w:p w:rsidR="00AE38A9" w:rsidRPr="00AE38A9" w:rsidRDefault="00AE38A9" w:rsidP="00AE38A9">
      <w:pPr>
        <w:suppressAutoHyphens/>
        <w:spacing w:after="0" w:line="200" w:lineRule="atLeast"/>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 xml:space="preserve">Статья 25. </w:t>
      </w:r>
      <w:r w:rsidRPr="00AE38A9">
        <w:rPr>
          <w:rFonts w:ascii="Times New Roman" w:eastAsia="Times New Roman" w:hAnsi="Times New Roman" w:cs="Courier New"/>
          <w:b/>
          <w:sz w:val="28"/>
          <w:szCs w:val="24"/>
          <w:lang w:eastAsia="ar-SA"/>
        </w:rPr>
        <w:t xml:space="preserve">Статус депутата Совета </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Депутатом Совета может быть избран гражданин Российской Федерации, достигший возраста 18 лет.</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6 настоящей статьи. </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lastRenderedPageBreak/>
        <w:t xml:space="preserve"> </w:t>
      </w:r>
      <w:r w:rsidRPr="00AE38A9">
        <w:rPr>
          <w:rFonts w:ascii="Times New Roman" w:eastAsia="Times New Roman" w:hAnsi="Times New Roman" w:cs="Courier New"/>
          <w:sz w:val="28"/>
          <w:szCs w:val="24"/>
          <w:lang w:eastAsia="ar-SA"/>
        </w:rPr>
        <w:t>2. Депутату Совета гарантируются условия для беспрепятственного и эффективного осуществления полномочий, защита прав, чести и достоинства.</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Гарантии прав депутата Совета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w:t>
      </w:r>
    </w:p>
    <w:p w:rsidR="00AE38A9" w:rsidRPr="00AE38A9" w:rsidRDefault="00AE38A9" w:rsidP="00AE38A9">
      <w:pPr>
        <w:suppressAutoHyphens/>
        <w:autoSpaceDE w:val="0"/>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Д</w:t>
      </w:r>
      <w:r w:rsidRPr="00AE38A9">
        <w:rPr>
          <w:rFonts w:ascii="Times New Roman" w:eastAsia="Arial" w:hAnsi="Times New Roman" w:cs="Wingdings"/>
          <w:color w:val="000000"/>
          <w:sz w:val="28"/>
          <w:szCs w:val="20"/>
          <w:lang w:eastAsia="ar-SA"/>
        </w:rPr>
        <w:t xml:space="preserve">епутат Совета </w:t>
      </w:r>
      <w:r w:rsidRPr="00AE38A9">
        <w:rPr>
          <w:rFonts w:ascii="Times New Roman" w:eastAsia="Arial" w:hAnsi="Times New Roman" w:cs="Wingdings"/>
          <w:sz w:val="28"/>
          <w:szCs w:val="20"/>
          <w:lang w:eastAsia="ar-SA"/>
        </w:rPr>
        <w:t xml:space="preserve">не может быть привлечен к уголовной или административной ответственности за высказанное мнение, позицию, выраженную при голосовании, другие действия, соответствующие статусу </w:t>
      </w:r>
      <w:r w:rsidRPr="00AE38A9">
        <w:rPr>
          <w:rFonts w:ascii="Times New Roman" w:eastAsia="Arial" w:hAnsi="Times New Roman" w:cs="Wingdings"/>
          <w:color w:val="000000"/>
          <w:sz w:val="28"/>
          <w:szCs w:val="20"/>
          <w:lang w:eastAsia="ar-SA"/>
        </w:rPr>
        <w:t>депутата,</w:t>
      </w:r>
      <w:r w:rsidRPr="00AE38A9">
        <w:rPr>
          <w:rFonts w:ascii="Times New Roman" w:eastAsia="Arial" w:hAnsi="Times New Roman" w:cs="Wingdings"/>
          <w:sz w:val="28"/>
          <w:szCs w:val="20"/>
          <w:lang w:eastAsia="ar-SA"/>
        </w:rPr>
        <w:t xml:space="preserve"> в том числе по истечении срока его полномочий. Данное положение не распространяется на случаи, когда </w:t>
      </w:r>
      <w:r w:rsidRPr="00AE38A9">
        <w:rPr>
          <w:rFonts w:ascii="Times New Roman" w:eastAsia="Arial" w:hAnsi="Times New Roman" w:cs="Wingdings"/>
          <w:color w:val="000000"/>
          <w:sz w:val="28"/>
          <w:szCs w:val="20"/>
          <w:lang w:eastAsia="ar-SA"/>
        </w:rPr>
        <w:t xml:space="preserve">депутатом                                                                                                                                                                                                                                                                        </w:t>
      </w:r>
      <w:r w:rsidRPr="00AE38A9">
        <w:rPr>
          <w:rFonts w:ascii="Times New Roman" w:eastAsia="Arial" w:hAnsi="Times New Roman" w:cs="Wingdings"/>
          <w:sz w:val="28"/>
          <w:szCs w:val="20"/>
          <w:lang w:eastAsia="ar-SA"/>
        </w:rPr>
        <w:t>были допущены публичные оскорбления, клевета или иные нарушения, ответственность за которые предусмотрена федеральным законом.</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Полномочия депутата Совета прекращаются досрочно в случаях:</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смерти;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отставки по собственному желанию;</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признания судом недееспособным или ограниченно дееспособным;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признания судом безвестно отсутствующим или объявления умершим;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вступления в отношении его в законную силу обвинительного приговора суда;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выезда за пределы Российской Федерации на постоянное место жительства;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8) отзыва избирателями;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9) досрочного прекращения полномочий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10) призыва на военную службу или направления на заменяющую ее альтернативную гражданскую службу;</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 случае, предусмотренном пунктом 2 части 6 настоящей статьи, полномочия депутата Совета прекращаются решением Совета, принимаемым не позднее чем через 30 дней со дня подачи заявления об отставке по собственному желанию.</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 случаях, предусмотренных пунктами 3, 4, 5, 7, 9 части 6 настоящей статьи, полномочия депутата Совета прекращаются не позднее чем через 30 дней с момента вступления в силу соответствующего акта или срока, указанного в нем.</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 случаях, предусмотренных пунктами 6, 10 части 6 настоящей статьи, полномочия депутата Совета поселения прекращаются решением Совета, принимаемым не позднее чем через 30 дней со дня наступления соответствующего события, о котором депутат Совета обязан известить Совет.</w:t>
      </w:r>
    </w:p>
    <w:p w:rsidR="00AE38A9" w:rsidRPr="00AE38A9" w:rsidRDefault="00AE38A9" w:rsidP="00AE38A9">
      <w:pPr>
        <w:autoSpaceDE w:val="0"/>
        <w:autoSpaceDN w:val="0"/>
        <w:adjustRightInd w:val="0"/>
        <w:spacing w:after="0" w:line="240" w:lineRule="auto"/>
        <w:ind w:firstLine="851"/>
        <w:jc w:val="both"/>
        <w:outlineLvl w:val="1"/>
        <w:rPr>
          <w:rFonts w:ascii="Times New Roman" w:eastAsia="Times New Roman" w:hAnsi="Times New Roman" w:cs="Courier New"/>
          <w:sz w:val="24"/>
          <w:szCs w:val="24"/>
          <w:lang w:eastAsia="ar-SA"/>
        </w:rPr>
      </w:pPr>
      <w:r w:rsidRPr="00AE38A9">
        <w:rPr>
          <w:rFonts w:ascii="Times New Roman" w:eastAsia="Calibri" w:hAnsi="Times New Roman" w:cs="Courier New"/>
          <w:sz w:val="28"/>
          <w:szCs w:val="28"/>
          <w:lang w:eastAsia="ar-SA"/>
        </w:rPr>
        <w:t>В случае, если основание для досрочного прекращения полномочий депутата Совета появилось в период между сессиями Совета, решение о досрочном прекращении полномочий депутата Совета принимается не позднее чем через три месяца со дня появления соответствующего основания.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7. 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8. Депутаты Совета не могут замещать должности муниципальной службы, быть депутатами (законодательных) представительных органов государственной власти.  </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9. Депутат Совета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AE38A9" w:rsidRPr="00AE38A9" w:rsidRDefault="00AE38A9" w:rsidP="00AE38A9">
      <w:pPr>
        <w:suppressAutoHyphens/>
        <w:autoSpaceDE w:val="0"/>
        <w:spacing w:after="0" w:line="240" w:lineRule="auto"/>
        <w:jc w:val="both"/>
        <w:rPr>
          <w:rFonts w:ascii="Times New Roman" w:eastAsia="Arial" w:hAnsi="Times New Roman" w:cs="Wingdings"/>
          <w:sz w:val="28"/>
          <w:szCs w:val="20"/>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26.</w:t>
      </w:r>
      <w:r w:rsidRPr="00AE38A9">
        <w:rPr>
          <w:rFonts w:ascii="Times New Roman" w:eastAsia="Times New Roman" w:hAnsi="Times New Roman" w:cs="Courier New"/>
          <w:kern w:val="1"/>
          <w:sz w:val="28"/>
          <w:szCs w:val="24"/>
          <w:lang w:eastAsia="ar-SA"/>
        </w:rPr>
        <w:t xml:space="preserve"> </w:t>
      </w:r>
      <w:r w:rsidRPr="00AE38A9">
        <w:rPr>
          <w:rFonts w:ascii="Times New Roman" w:eastAsia="Times New Roman" w:hAnsi="Times New Roman" w:cs="Courier New"/>
          <w:b/>
          <w:kern w:val="1"/>
          <w:sz w:val="28"/>
          <w:szCs w:val="24"/>
          <w:lang w:eastAsia="ar-SA"/>
        </w:rPr>
        <w:t xml:space="preserve">Компетенция Совета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 В исключительной компетенции Совета находятся: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 принятие устава поселения, внесение в него изменений и дополнений;</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2) утверждение местного бюджета и отчета о его исполнении;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3) установление, изменение и отмена местных налогов и сборов в соответствии с законодательством Российской Федерации о налогах и сборах;</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4) принятие планов и программ развития поселения, утверждение отчетов об их исполнении;</w:t>
      </w:r>
    </w:p>
    <w:p w:rsidR="00AE38A9" w:rsidRPr="00AE38A9" w:rsidRDefault="00AE38A9" w:rsidP="00AE38A9">
      <w:pPr>
        <w:suppressAutoHyphens/>
        <w:spacing w:after="0" w:line="200" w:lineRule="atLeast"/>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4"/>
          <w:lang w:eastAsia="ar-SA"/>
        </w:rPr>
        <w:t>5) определение порядка управления и распоряжения имуществом, находящимся в муниципальной собственности</w:t>
      </w:r>
      <w:r w:rsidRPr="00AE38A9">
        <w:rPr>
          <w:rFonts w:ascii="Times New Roman" w:eastAsia="Times New Roman" w:hAnsi="Times New Roman" w:cs="Courier New"/>
          <w:sz w:val="28"/>
          <w:szCs w:val="24"/>
          <w:lang w:eastAsia="ar-SA"/>
        </w:rPr>
        <w:t>;</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lastRenderedPageBreak/>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7) определение порядка участия поселения в организациях межмуниципального сотрудничества;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8) определение порядка материально-технического и организационного обеспечения деятельности органов местного самоуправления;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9) контроль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 xml:space="preserve">10) принятие решения об удалении главы поселения в отставку.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2. На сессиях Совета решаются следующие вопросы:</w:t>
      </w:r>
    </w:p>
    <w:p w:rsidR="00AE38A9" w:rsidRPr="00AE38A9" w:rsidRDefault="00AE38A9" w:rsidP="00AE38A9">
      <w:pPr>
        <w:tabs>
          <w:tab w:val="left" w:pos="560"/>
          <w:tab w:val="left" w:pos="840"/>
        </w:tabs>
        <w:suppressAutoHyphens/>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 назначение в соответствии с настоящим уставом публичных слушаний и опросов граждан, определение порядка организации и проведения публичных слушаний, определение порядка назначения и проведения опроса граждан;</w:t>
      </w:r>
    </w:p>
    <w:p w:rsidR="00AE38A9" w:rsidRPr="00AE38A9" w:rsidRDefault="00AE38A9" w:rsidP="00AE38A9">
      <w:pPr>
        <w:tabs>
          <w:tab w:val="left" w:pos="142"/>
        </w:tabs>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2) принятие в случаях, предусмотренных Федеральным законом </w:t>
      </w:r>
      <w:r w:rsidRPr="00AE38A9">
        <w:rPr>
          <w:rFonts w:ascii="Times New Roman" w:eastAsia="Arial" w:hAnsi="Times New Roman" w:cs="Wingdings"/>
          <w:sz w:val="28"/>
          <w:szCs w:val="20"/>
          <w:lang w:eastAsia="ar-SA"/>
        </w:rPr>
        <w:t>от 06.10.2003 № 131-ФЗ «</w:t>
      </w:r>
      <w:r w:rsidRPr="00AE38A9">
        <w:rPr>
          <w:rFonts w:ascii="Times New Roman" w:eastAsia="Arial" w:hAnsi="Times New Roman" w:cs="Wingdings"/>
          <w:kern w:val="1"/>
          <w:sz w:val="28"/>
          <w:szCs w:val="20"/>
          <w:lang w:eastAsia="ar-SA"/>
        </w:rPr>
        <w:t xml:space="preserve">Об общих принципах организации местного самоуправления в Российской Федерации» решений, связанных с изменением границ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а также с преобразованием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w:t>
      </w:r>
    </w:p>
    <w:p w:rsidR="00AE38A9" w:rsidRPr="00AE38A9" w:rsidRDefault="00AE38A9" w:rsidP="00AE38A9">
      <w:pPr>
        <w:tabs>
          <w:tab w:val="left" w:pos="142"/>
          <w:tab w:val="left" w:pos="1068"/>
        </w:tabs>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3) определение порядка реализации правотворческой инициативы гражданами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порядка организации и осуществления территориального общественного самоуправления и порядка выделения необходимых средств из местного бюджета, порядка назначения и проведения конференций (собраний делегатов) граждан, собраний и опросов</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граждан;</w:t>
      </w:r>
    </w:p>
    <w:p w:rsidR="00AE38A9" w:rsidRPr="00AE38A9" w:rsidRDefault="00AE38A9" w:rsidP="00AE38A9">
      <w:pPr>
        <w:tabs>
          <w:tab w:val="left" w:pos="560"/>
          <w:tab w:val="left" w:pos="840"/>
          <w:tab w:val="left" w:pos="1068"/>
        </w:tabs>
        <w:suppressAutoHyphens/>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4) принятие решения о назначении местного референдума;</w:t>
      </w:r>
    </w:p>
    <w:p w:rsidR="00AE38A9" w:rsidRPr="00AE38A9" w:rsidRDefault="00AE38A9" w:rsidP="00AE38A9">
      <w:pPr>
        <w:tabs>
          <w:tab w:val="left" w:pos="560"/>
          <w:tab w:val="left" w:pos="840"/>
          <w:tab w:val="left" w:pos="1068"/>
        </w:tabs>
        <w:suppressAutoHyphens/>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5) утверждение структуры администрации, утверждение положений об отраслевых (функциональных) и территориальных органах администрации, обладающих правами юридического лица;</w:t>
      </w:r>
    </w:p>
    <w:p w:rsidR="00AE38A9" w:rsidRPr="00AE38A9" w:rsidRDefault="00AE38A9" w:rsidP="00AE38A9">
      <w:pPr>
        <w:tabs>
          <w:tab w:val="left" w:pos="560"/>
          <w:tab w:val="left" w:pos="840"/>
        </w:tabs>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6) принятие решения о самороспуске Совета и досрочном прекращении полномочий депутатов Совета в случаях, предусмотренных частью 6 статьи 25 настоящего устава, оформлении прекращения полномочий выборных должностных лиц;</w:t>
      </w:r>
    </w:p>
    <w:p w:rsidR="00AE38A9" w:rsidRPr="00AE38A9" w:rsidRDefault="00AE38A9" w:rsidP="00AE38A9">
      <w:pPr>
        <w:tabs>
          <w:tab w:val="left" w:pos="560"/>
          <w:tab w:val="left" w:pos="840"/>
        </w:tabs>
        <w:suppressAutoHyphens/>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7) принятие регламента Совета;</w:t>
      </w:r>
    </w:p>
    <w:p w:rsidR="00AE38A9" w:rsidRPr="00AE38A9" w:rsidRDefault="00AE38A9" w:rsidP="00AE38A9">
      <w:pPr>
        <w:tabs>
          <w:tab w:val="left" w:pos="560"/>
          <w:tab w:val="left" w:pos="840"/>
        </w:tabs>
        <w:suppressAutoHyphens/>
        <w:spacing w:after="0" w:line="240" w:lineRule="auto"/>
        <w:ind w:firstLine="840"/>
        <w:jc w:val="both"/>
        <w:rPr>
          <w:rFonts w:ascii="Times New Roman" w:eastAsia="Arial" w:hAnsi="Times New Roman" w:cs="Wingdings"/>
          <w:kern w:val="1"/>
          <w:sz w:val="28"/>
          <w:szCs w:val="28"/>
          <w:lang w:eastAsia="ar-SA"/>
        </w:rPr>
      </w:pPr>
      <w:r w:rsidRPr="00AE38A9">
        <w:rPr>
          <w:rFonts w:ascii="Times New Roman" w:eastAsia="Arial" w:hAnsi="Times New Roman" w:cs="Wingdings"/>
          <w:kern w:val="1"/>
          <w:sz w:val="28"/>
          <w:szCs w:val="28"/>
          <w:lang w:eastAsia="ar-SA"/>
        </w:rPr>
        <w:t>8) образование,</w:t>
      </w:r>
      <w:r w:rsidRPr="00AE38A9">
        <w:rPr>
          <w:rFonts w:ascii="Times New Roman" w:eastAsia="Arial" w:hAnsi="Times New Roman" w:cs="Wingdings"/>
          <w:b/>
          <w:kern w:val="1"/>
          <w:sz w:val="28"/>
          <w:szCs w:val="28"/>
          <w:lang w:eastAsia="ar-SA"/>
        </w:rPr>
        <w:t xml:space="preserve"> </w:t>
      </w:r>
      <w:r w:rsidRPr="00AE38A9">
        <w:rPr>
          <w:rFonts w:ascii="Times New Roman" w:eastAsia="Arial" w:hAnsi="Times New Roman" w:cs="Wingdings"/>
          <w:kern w:val="1"/>
          <w:sz w:val="28"/>
          <w:szCs w:val="28"/>
          <w:lang w:eastAsia="ar-SA"/>
        </w:rPr>
        <w:t xml:space="preserve">утверждение и изменение состава депутатских комиссий   Совета; </w:t>
      </w:r>
    </w:p>
    <w:p w:rsidR="00AE38A9" w:rsidRPr="00AE38A9" w:rsidRDefault="00AE38A9" w:rsidP="00AE38A9">
      <w:pPr>
        <w:tabs>
          <w:tab w:val="left" w:pos="560"/>
          <w:tab w:val="left" w:pos="840"/>
        </w:tabs>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9) </w:t>
      </w:r>
      <w:r w:rsidRPr="00AE38A9">
        <w:rPr>
          <w:rFonts w:ascii="Times New Roman" w:eastAsia="Arial" w:hAnsi="Times New Roman" w:cs="Wingdings"/>
          <w:sz w:val="28"/>
          <w:szCs w:val="20"/>
          <w:lang w:eastAsia="ar-SA"/>
        </w:rPr>
        <w:t>установление налоговых льгот по налогам в соответствии с законодательством;</w:t>
      </w:r>
    </w:p>
    <w:p w:rsidR="00AE38A9" w:rsidRPr="00AE38A9" w:rsidRDefault="00AE38A9" w:rsidP="00AE38A9">
      <w:pPr>
        <w:tabs>
          <w:tab w:val="left" w:pos="560"/>
          <w:tab w:val="left" w:pos="840"/>
        </w:tabs>
        <w:suppressAutoHyphens/>
        <w:autoSpaceDE w:val="0"/>
        <w:spacing w:after="0" w:line="240" w:lineRule="auto"/>
        <w:ind w:firstLine="840"/>
        <w:jc w:val="both"/>
        <w:rPr>
          <w:rFonts w:ascii="Times New Roman" w:eastAsia="Arial" w:hAnsi="Times New Roman" w:cs="Times New Roman"/>
          <w:sz w:val="28"/>
          <w:szCs w:val="28"/>
          <w:lang w:eastAsia="ar-SA"/>
        </w:rPr>
      </w:pPr>
      <w:r w:rsidRPr="00AE38A9">
        <w:rPr>
          <w:rFonts w:ascii="Times New Roman" w:eastAsia="Arial" w:hAnsi="Times New Roman" w:cs="Wingdings"/>
          <w:sz w:val="28"/>
          <w:szCs w:val="20"/>
          <w:lang w:eastAsia="ar-SA"/>
        </w:rPr>
        <w:t xml:space="preserve">10) </w:t>
      </w:r>
      <w:r w:rsidRPr="00AE38A9">
        <w:rPr>
          <w:rFonts w:ascii="Times New Roman" w:eastAsia="Arial" w:hAnsi="Times New Roman" w:cs="Times New Roman"/>
          <w:sz w:val="28"/>
          <w:szCs w:val="28"/>
          <w:lang w:eastAsia="ar-SA"/>
        </w:rPr>
        <w:t>утверждение генерального плана поселения, правил землепользования и застройки, утверждение местных нормативов градостроительного проектирования поселения;</w:t>
      </w:r>
    </w:p>
    <w:p w:rsidR="00AE38A9" w:rsidRPr="00AE38A9" w:rsidRDefault="00AE38A9" w:rsidP="00AE38A9">
      <w:pPr>
        <w:tabs>
          <w:tab w:val="left" w:pos="560"/>
          <w:tab w:val="left" w:pos="840"/>
        </w:tabs>
        <w:suppressAutoHyphens/>
        <w:autoSpaceDE w:val="0"/>
        <w:spacing w:after="0" w:line="240" w:lineRule="auto"/>
        <w:ind w:firstLine="840"/>
        <w:jc w:val="both"/>
        <w:rPr>
          <w:rFonts w:ascii="Times New Roman" w:eastAsia="Arial" w:hAnsi="Times New Roman" w:cs="Times New Roman"/>
          <w:sz w:val="28"/>
          <w:szCs w:val="28"/>
          <w:lang w:eastAsia="ar-SA"/>
        </w:rPr>
      </w:pPr>
      <w:r w:rsidRPr="00AE38A9">
        <w:rPr>
          <w:rFonts w:ascii="Times New Roman" w:eastAsia="Arial" w:hAnsi="Times New Roman" w:cs="Wingdings"/>
          <w:sz w:val="28"/>
          <w:szCs w:val="28"/>
          <w:lang w:eastAsia="ar-SA"/>
        </w:rPr>
        <w:t xml:space="preserve">11) </w:t>
      </w:r>
      <w:r w:rsidRPr="00AE38A9">
        <w:rPr>
          <w:rFonts w:ascii="Times New Roman" w:eastAsia="Arial" w:hAnsi="Times New Roman" w:cs="Times New Roman"/>
          <w:sz w:val="28"/>
          <w:szCs w:val="28"/>
          <w:lang w:eastAsia="ar-SA"/>
        </w:rPr>
        <w:t>установление порядка установления льгот для организаций культуры на платные услуги и продукцию, включая цены на билеты, для детей дошкольного возраста, обучающихся, инвалидов, военнослужащих проходящих военную службу по призыву;</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12) рассмотрение депутатских запросов и принятие по ним решений;</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13) утверждение схемы избирательных округов по выборам депутатов Совета;</w:t>
      </w:r>
    </w:p>
    <w:p w:rsidR="00AE38A9" w:rsidRPr="00AE38A9" w:rsidRDefault="00AE38A9" w:rsidP="00AE38A9">
      <w:pPr>
        <w:widowControl w:val="0"/>
        <w:tabs>
          <w:tab w:val="left" w:pos="-709"/>
          <w:tab w:val="left" w:pos="-426"/>
        </w:tabs>
        <w:suppressAutoHyphens/>
        <w:autoSpaceDE w:val="0"/>
        <w:spacing w:after="0" w:line="240" w:lineRule="auto"/>
        <w:ind w:firstLine="82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t xml:space="preserve">14)  </w:t>
      </w:r>
      <w:r w:rsidRPr="00AE38A9">
        <w:rPr>
          <w:rFonts w:ascii="Times New Roman" w:eastAsia="Times New Roman" w:hAnsi="Times New Roman" w:cs="Courier New"/>
          <w:sz w:val="28"/>
          <w:szCs w:val="24"/>
          <w:lang w:eastAsia="ar-SA"/>
        </w:rPr>
        <w:t>принятие решения о назначении выборов депутатов Совета и главы поселения;</w:t>
      </w:r>
    </w:p>
    <w:p w:rsidR="00AE38A9" w:rsidRPr="00AE38A9" w:rsidRDefault="00AE38A9" w:rsidP="00AE38A9">
      <w:pPr>
        <w:tabs>
          <w:tab w:val="left" w:pos="-2240"/>
          <w:tab w:val="left" w:pos="-1680"/>
        </w:tabs>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sz w:val="28"/>
          <w:szCs w:val="24"/>
          <w:lang w:eastAsia="ar-SA"/>
        </w:rPr>
        <w:t>15) установление</w:t>
      </w:r>
      <w:r w:rsidRPr="00AE38A9">
        <w:rPr>
          <w:rFonts w:ascii="Times New Roman" w:eastAsia="Times New Roman" w:hAnsi="Times New Roman" w:cs="Courier New"/>
          <w:kern w:val="1"/>
          <w:sz w:val="28"/>
          <w:szCs w:val="24"/>
          <w:lang w:eastAsia="ar-SA"/>
        </w:rPr>
        <w:t xml:space="preserve"> порядка предоставления жилых помещений муниципального специализированного жилищного фонда;</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16) принятие решения о создании муниципальной пожарной охраны, определение цели, задач и порядка организации деятельности муниципальной пожарной охраны на территории поселения, порядка ее взаимоотношений с другими видами пожарной охраны;</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17)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поселений;</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18) принятие решения о создании, содержании и организации деятельности аварийно-спасательных служб и (или) аварийно-спасательных формирований на территории поселения;</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sz w:val="28"/>
          <w:szCs w:val="24"/>
          <w:lang w:eastAsia="ar-SA"/>
        </w:rPr>
        <w:t xml:space="preserve">19) </w:t>
      </w:r>
      <w:r w:rsidRPr="00AE38A9">
        <w:rPr>
          <w:rFonts w:ascii="Times New Roman" w:eastAsia="Times New Roman" w:hAnsi="Times New Roman" w:cs="Courier New"/>
          <w:kern w:val="1"/>
          <w:sz w:val="28"/>
          <w:szCs w:val="24"/>
          <w:lang w:eastAsia="ar-SA"/>
        </w:rPr>
        <w:t>установление по предложению населения границ территории, на которой осуществляется территориальное общественное самоуправление;</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20) принятие решений по переносу мест погребения в случаях, установленных законодательством;</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21) определение порядка деятельности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специализированных служб</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по вопросам похоронного дела;</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22)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10 настоящего устава;</w:t>
      </w:r>
    </w:p>
    <w:p w:rsidR="00AE38A9" w:rsidRPr="00AE38A9" w:rsidRDefault="00AE38A9" w:rsidP="00AE38A9">
      <w:pPr>
        <w:tabs>
          <w:tab w:val="left" w:pos="560"/>
          <w:tab w:val="left" w:pos="840"/>
        </w:tabs>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23) утверждение положения о бюджетном процессе в поселении;</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4"/>
          <w:lang w:eastAsia="ar-SA"/>
        </w:rPr>
        <w:t xml:space="preserve">24) </w:t>
      </w:r>
      <w:r w:rsidRPr="00AE38A9">
        <w:rPr>
          <w:rFonts w:ascii="Times New Roman" w:eastAsia="Times New Roman" w:hAnsi="Times New Roman" w:cs="Courier New"/>
          <w:sz w:val="28"/>
          <w:szCs w:val="24"/>
          <w:lang w:eastAsia="ar-SA"/>
        </w:rPr>
        <w:t>утверждение программ комплексного развития систем коммунальной инфраструктуры;</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4"/>
          <w:lang w:eastAsia="ar-SA"/>
        </w:rPr>
        <w:t xml:space="preserve">25) </w:t>
      </w:r>
      <w:r w:rsidRPr="00AE38A9">
        <w:rPr>
          <w:rFonts w:ascii="Times New Roman" w:eastAsia="Times New Roman" w:hAnsi="Times New Roman" w:cs="Courier New"/>
          <w:sz w:val="28"/>
          <w:szCs w:val="24"/>
          <w:lang w:eastAsia="ar-SA"/>
        </w:rPr>
        <w:t>установление надбавок к ценам (тарифам) для потребителей;</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26)  установление ставок платы за единицу объёма лесных ресурсов и ставок платы за единицу площади лесного участка, находящегося в муниципальной собственности, в целях его аренды;</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4"/>
          <w:lang w:eastAsia="ar-SA"/>
        </w:rPr>
        <w:t xml:space="preserve">27) </w:t>
      </w:r>
      <w:r w:rsidRPr="00AE38A9">
        <w:rPr>
          <w:rFonts w:ascii="Times New Roman" w:eastAsia="Times New Roman" w:hAnsi="Times New Roman" w:cs="Courier New"/>
          <w:sz w:val="28"/>
          <w:szCs w:val="24"/>
          <w:lang w:eastAsia="ar-SA"/>
        </w:rPr>
        <w:t>установление ставок платы за единицу объёма древесины;</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28) утверждение лесохозяйственных регламентов;</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28.1) присвоение звания «Почетный гражданин города Кореновска»;</w:t>
      </w:r>
    </w:p>
    <w:p w:rsidR="00AE38A9" w:rsidRPr="00AE38A9" w:rsidRDefault="00AE38A9" w:rsidP="00AE38A9">
      <w:pPr>
        <w:tabs>
          <w:tab w:val="left" w:pos="-2240"/>
        </w:tabs>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sz w:val="28"/>
          <w:szCs w:val="24"/>
          <w:lang w:eastAsia="ar-SA"/>
        </w:rPr>
        <w:t xml:space="preserve">29) </w:t>
      </w:r>
      <w:r w:rsidRPr="00AE38A9">
        <w:rPr>
          <w:rFonts w:ascii="Times New Roman" w:eastAsia="Times New Roman" w:hAnsi="Times New Roman" w:cs="Courier New"/>
          <w:kern w:val="1"/>
          <w:sz w:val="28"/>
          <w:szCs w:val="24"/>
          <w:lang w:eastAsia="ar-SA"/>
        </w:rPr>
        <w:t>иные полномочия, отнесенные к ведению Совета</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kern w:val="1"/>
          <w:sz w:val="28"/>
          <w:szCs w:val="24"/>
          <w:lang w:eastAsia="ar-SA"/>
        </w:rPr>
        <w:t>законодательством и настоящим уставом.</w:t>
      </w:r>
    </w:p>
    <w:p w:rsidR="00AE38A9" w:rsidRPr="00AE38A9" w:rsidRDefault="00AE38A9" w:rsidP="00AE38A9">
      <w:pPr>
        <w:suppressAutoHyphens/>
        <w:spacing w:after="0" w:line="240" w:lineRule="auto"/>
        <w:ind w:firstLine="840"/>
        <w:jc w:val="both"/>
        <w:rPr>
          <w:rFonts w:ascii="Times New Roman" w:eastAsia="Times New Roman" w:hAnsi="Times New Roman" w:cs="Times New Roman"/>
          <w:sz w:val="28"/>
          <w:szCs w:val="28"/>
          <w:lang w:eastAsia="ar-SA"/>
        </w:rPr>
      </w:pPr>
      <w:r w:rsidRPr="00AE38A9">
        <w:rPr>
          <w:rFonts w:ascii="Times New Roman" w:eastAsia="Times New Roman" w:hAnsi="Times New Roman" w:cs="Courier New"/>
          <w:kern w:val="1"/>
          <w:sz w:val="28"/>
          <w:szCs w:val="28"/>
          <w:lang w:eastAsia="ar-SA"/>
        </w:rPr>
        <w:t xml:space="preserve">3. </w:t>
      </w:r>
      <w:r w:rsidRPr="00AE38A9">
        <w:rPr>
          <w:rFonts w:ascii="Times New Roman" w:eastAsia="Times New Roman" w:hAnsi="Times New Roman" w:cs="Courier New"/>
          <w:sz w:val="28"/>
          <w:szCs w:val="28"/>
          <w:lang w:eastAsia="ar-SA"/>
        </w:rPr>
        <w:t xml:space="preserve">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 </w:t>
      </w:r>
      <w:r w:rsidRPr="00AE38A9">
        <w:rPr>
          <w:rFonts w:ascii="Times New Roman" w:eastAsia="Times New Roman" w:hAnsi="Times New Roman" w:cs="Times New Roman"/>
          <w:sz w:val="28"/>
          <w:szCs w:val="28"/>
          <w:lang w:eastAsia="ar-SA"/>
        </w:rPr>
        <w:t xml:space="preserve"> </w:t>
      </w:r>
    </w:p>
    <w:p w:rsidR="00AE38A9" w:rsidRPr="00AE38A9" w:rsidRDefault="00AE38A9" w:rsidP="00AE38A9">
      <w:pPr>
        <w:suppressAutoHyphens/>
        <w:spacing w:after="0" w:line="240" w:lineRule="auto"/>
        <w:ind w:firstLine="84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4. Организационное и правовое обеспечение деятельности Совета осуществляется организационным отделом Совета. Положение об организационном отделе разрабатывается и утверждается Советом.</w:t>
      </w:r>
    </w:p>
    <w:p w:rsidR="00AE38A9" w:rsidRPr="00AE38A9" w:rsidRDefault="00AE38A9" w:rsidP="00AE38A9">
      <w:pPr>
        <w:suppressAutoHyphens/>
        <w:spacing w:after="0" w:line="240" w:lineRule="auto"/>
        <w:jc w:val="both"/>
        <w:rPr>
          <w:rFonts w:ascii="Times New Roman" w:eastAsia="Times New Roman" w:hAnsi="Times New Roman" w:cs="Courier New"/>
          <w:kern w:val="1"/>
          <w:sz w:val="28"/>
          <w:szCs w:val="24"/>
          <w:lang w:eastAsia="ar-SA"/>
        </w:rPr>
      </w:pP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b/>
          <w:sz w:val="28"/>
          <w:szCs w:val="20"/>
          <w:lang w:eastAsia="ar-SA"/>
        </w:rPr>
      </w:pPr>
      <w:r w:rsidRPr="00AE38A9">
        <w:rPr>
          <w:rFonts w:ascii="Times New Roman" w:eastAsia="Arial" w:hAnsi="Times New Roman" w:cs="Wingdings"/>
          <w:b/>
          <w:kern w:val="1"/>
          <w:sz w:val="28"/>
          <w:szCs w:val="20"/>
          <w:lang w:eastAsia="ar-SA"/>
        </w:rPr>
        <w:lastRenderedPageBreak/>
        <w:t>Статья 27</w:t>
      </w:r>
      <w:r w:rsidRPr="00AE38A9">
        <w:rPr>
          <w:rFonts w:ascii="Times New Roman" w:eastAsia="Arial" w:hAnsi="Times New Roman" w:cs="Wingdings"/>
          <w:b/>
          <w:sz w:val="28"/>
          <w:szCs w:val="20"/>
          <w:lang w:eastAsia="ar-SA"/>
        </w:rPr>
        <w:t xml:space="preserve">. Полномочия председателя Совета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Председатель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AE38A9" w:rsidRPr="00AE38A9" w:rsidRDefault="00AE38A9" w:rsidP="00AE38A9">
      <w:pPr>
        <w:suppressAutoHyphens/>
        <w:autoSpaceDE w:val="0"/>
        <w:spacing w:after="0" w:line="240" w:lineRule="auto"/>
        <w:ind w:firstLine="840"/>
        <w:jc w:val="both"/>
        <w:rPr>
          <w:rFonts w:ascii="Times New Roman" w:eastAsia="Arial" w:hAnsi="Times New Roman" w:cs="Times New Roman"/>
          <w:sz w:val="28"/>
          <w:szCs w:val="28"/>
          <w:lang w:eastAsia="ar-SA"/>
        </w:rPr>
      </w:pPr>
      <w:r w:rsidRPr="00AE38A9">
        <w:rPr>
          <w:rFonts w:ascii="Times New Roman" w:eastAsia="Arial" w:hAnsi="Times New Roman" w:cs="Wingdings"/>
          <w:sz w:val="28"/>
          <w:szCs w:val="28"/>
          <w:lang w:eastAsia="ar-SA"/>
        </w:rPr>
        <w:t xml:space="preserve">2) организует работу Совета, комиссий Совета; </w:t>
      </w:r>
      <w:r w:rsidRPr="00AE38A9">
        <w:rPr>
          <w:rFonts w:ascii="Times New Roman" w:eastAsia="Arial" w:hAnsi="Times New Roman" w:cs="Times New Roman"/>
          <w:sz w:val="28"/>
          <w:szCs w:val="28"/>
          <w:lang w:eastAsia="ar-SA"/>
        </w:rPr>
        <w:t xml:space="preserve">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представляет Совет в отношениях с населением;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осуществляет руководство подготовкой сессий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формирует и подписывает повестку дня сессий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6) направляет поступившие в Совет проекты решений Совета и материалы к ним в комиссии   Совета по вопросам их ведения;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7) организует обеспечение деятельности Совета, открывает и закрывает счета в банковских учреждениях, подписывает финансовые документы;</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8) координирует деятельность комиссий  Совета;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9) без доверенности представляет интересы Совета в судах, выдает доверенности от имени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11) принимает меры по обеспечению гласности и учету мнения населения в работе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12) рассматривает обращения, поступившие в Совет, ведет прием граждан;</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13) подписывает протоколы сессий Совета и решения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14) оказывает содействие депутатам Совета в осуществлении ими депутатских полномочий;</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15) осуществляет иные полномочия, возложенные на него законодательством, настоящим уставом и иными муниципальными правовыми актами.</w:t>
      </w:r>
    </w:p>
    <w:p w:rsidR="00AE38A9" w:rsidRPr="00AE38A9" w:rsidRDefault="00AE38A9" w:rsidP="00AE38A9">
      <w:pPr>
        <w:suppressAutoHyphens/>
        <w:autoSpaceDE w:val="0"/>
        <w:spacing w:after="0" w:line="240" w:lineRule="auto"/>
        <w:jc w:val="both"/>
        <w:rPr>
          <w:rFonts w:ascii="Times New Roman" w:eastAsia="Arial" w:hAnsi="Times New Roman" w:cs="Wingdings"/>
          <w:kern w:val="1"/>
          <w:sz w:val="28"/>
          <w:szCs w:val="20"/>
          <w:lang w:eastAsia="ar-SA"/>
        </w:rPr>
      </w:pP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b/>
          <w:sz w:val="28"/>
          <w:szCs w:val="20"/>
          <w:lang w:eastAsia="ar-SA"/>
        </w:rPr>
      </w:pPr>
      <w:r w:rsidRPr="00AE38A9">
        <w:rPr>
          <w:rFonts w:ascii="Times New Roman" w:eastAsia="Arial" w:hAnsi="Times New Roman" w:cs="Wingdings"/>
          <w:b/>
          <w:kern w:val="1"/>
          <w:sz w:val="28"/>
          <w:szCs w:val="20"/>
          <w:lang w:eastAsia="ar-SA"/>
        </w:rPr>
        <w:t xml:space="preserve">Статья 28. </w:t>
      </w:r>
      <w:r w:rsidRPr="00AE38A9">
        <w:rPr>
          <w:rFonts w:ascii="Times New Roman" w:eastAsia="Arial" w:hAnsi="Times New Roman" w:cs="Wingdings"/>
          <w:b/>
          <w:sz w:val="28"/>
          <w:szCs w:val="20"/>
          <w:lang w:eastAsia="ar-SA"/>
        </w:rPr>
        <w:t xml:space="preserve">Организация работы Совета </w:t>
      </w:r>
    </w:p>
    <w:p w:rsidR="00AE38A9" w:rsidRPr="00AE38A9" w:rsidRDefault="00AE38A9" w:rsidP="00AE38A9">
      <w:pPr>
        <w:numPr>
          <w:ilvl w:val="0"/>
          <w:numId w:val="11"/>
        </w:numPr>
        <w:tabs>
          <w:tab w:val="left" w:pos="-142"/>
        </w:tabs>
        <w:suppressAutoHyphens/>
        <w:autoSpaceDE w:val="0"/>
        <w:spacing w:after="0" w:line="200" w:lineRule="atLeast"/>
        <w:ind w:firstLine="794"/>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Основной формой работы Совета является сессия, на которой решаются вопросы, отнесенные к его компетенции законодательством и настоящим уставом.  </w:t>
      </w:r>
    </w:p>
    <w:p w:rsidR="00AE38A9" w:rsidRPr="00AE38A9" w:rsidRDefault="00AE38A9" w:rsidP="00AE38A9">
      <w:pPr>
        <w:numPr>
          <w:ilvl w:val="0"/>
          <w:numId w:val="11"/>
        </w:numPr>
        <w:tabs>
          <w:tab w:val="left" w:pos="-142"/>
        </w:tabs>
        <w:suppressAutoHyphens/>
        <w:autoSpaceDE w:val="0"/>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Председатель Совета, депутаты Совета осуществляют свои полномочия на непостоянной основе.</w:t>
      </w:r>
    </w:p>
    <w:p w:rsidR="00AE38A9" w:rsidRPr="00AE38A9" w:rsidRDefault="00AE38A9" w:rsidP="00AE38A9">
      <w:pPr>
        <w:numPr>
          <w:ilvl w:val="0"/>
          <w:numId w:val="11"/>
        </w:numPr>
        <w:tabs>
          <w:tab w:val="left" w:pos="-142"/>
        </w:tabs>
        <w:suppressAutoHyphens/>
        <w:autoSpaceDE w:val="0"/>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Сессии созываются председателем Совета по мере необходимости, но не реже одного раза в три месяца.</w:t>
      </w:r>
    </w:p>
    <w:p w:rsidR="00AE38A9" w:rsidRPr="00AE38A9" w:rsidRDefault="00AE38A9" w:rsidP="00AE38A9">
      <w:pPr>
        <w:numPr>
          <w:ilvl w:val="0"/>
          <w:numId w:val="11"/>
        </w:numPr>
        <w:tabs>
          <w:tab w:val="left" w:pos="-142"/>
        </w:tabs>
        <w:suppressAutoHyphens/>
        <w:autoSpaceDE w:val="0"/>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 дне созыва сессии Совета в обязательном порядке информируется глава поселения. Глава поселения вправе предлагать вопросы для внесения в повестку дня сессий Совета и присутствовать на всех сессиях Совета</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выступать по вопросам повестки дня.</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Время созыва и место проведения очередной сессии Совета, а также вопросы, вносимые на рассмотрение очередной </w:t>
      </w:r>
      <w:r w:rsidRPr="00AE38A9">
        <w:rPr>
          <w:rFonts w:ascii="Times New Roman" w:eastAsia="Times New Roman" w:hAnsi="Times New Roman" w:cs="Courier New"/>
          <w:sz w:val="28"/>
          <w:szCs w:val="28"/>
          <w:lang w:eastAsia="ar-SA"/>
        </w:rPr>
        <w:lastRenderedPageBreak/>
        <w:t xml:space="preserve">сессии, доводятся до сведения депутатов Совета не позднее чем за 7 дней до дня проведения сессии.  </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При получении заявления от не менее одной трети депутатов Совета или по письменному требованию главы поселения, председатель Совета обязан созвать внеочередную сессию Совета не позднее чем через 7 дней со дня получения заявления (требования).</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Время созыва, место проведения внеочередной сессии Совета, вопросы, вносимые на рассмотрение сессии, доводятся до сведения депутатов Совета не позднее чем за 3 дня до дня проведения сессии.</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Чрезвычайные сессии Совета созываются главой</w:t>
      </w:r>
      <w:r w:rsidRPr="00AE38A9">
        <w:rPr>
          <w:rFonts w:ascii="Times New Roman" w:eastAsia="Times New Roman" w:hAnsi="Times New Roman" w:cs="Courier New"/>
          <w:b/>
          <w:i/>
          <w:sz w:val="28"/>
          <w:szCs w:val="24"/>
          <w:lang w:eastAsia="ar-SA"/>
        </w:rPr>
        <w:t xml:space="preserve"> </w:t>
      </w:r>
      <w:r w:rsidRPr="00AE38A9">
        <w:rPr>
          <w:rFonts w:ascii="Times New Roman" w:eastAsia="Times New Roman" w:hAnsi="Times New Roman" w:cs="Courier New"/>
          <w:sz w:val="28"/>
          <w:szCs w:val="24"/>
          <w:lang w:eastAsia="ar-SA"/>
        </w:rPr>
        <w:t>поселения, председателем Совета немедленно без предварительной подготовки документов в случаях:</w:t>
      </w:r>
    </w:p>
    <w:p w:rsidR="00AE38A9" w:rsidRPr="00AE38A9" w:rsidRDefault="00AE38A9" w:rsidP="00AE38A9">
      <w:pPr>
        <w:tabs>
          <w:tab w:val="left" w:pos="-142"/>
          <w:tab w:val="left" w:pos="840"/>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введения на территории Краснодарского края или муниципального образования режима чрезвычайного положения;</w:t>
      </w:r>
    </w:p>
    <w:p w:rsidR="00AE38A9" w:rsidRPr="00AE38A9" w:rsidRDefault="00AE38A9" w:rsidP="00AE38A9">
      <w:pPr>
        <w:tabs>
          <w:tab w:val="left" w:pos="-142"/>
          <w:tab w:val="left" w:pos="840"/>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массовых нарушений общественного порядка на территории поселения;</w:t>
      </w:r>
    </w:p>
    <w:p w:rsidR="00AE38A9" w:rsidRPr="00AE38A9" w:rsidRDefault="00AE38A9" w:rsidP="00AE38A9">
      <w:pPr>
        <w:tabs>
          <w:tab w:val="left" w:pos="-142"/>
          <w:tab w:val="left" w:pos="840"/>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стихийных бедствий и иных чрезвычайных ситуаций, требующих принятия экстренных решений;</w:t>
      </w:r>
    </w:p>
    <w:p w:rsidR="00AE38A9" w:rsidRPr="00AE38A9" w:rsidRDefault="00AE38A9" w:rsidP="00AE38A9">
      <w:pPr>
        <w:tabs>
          <w:tab w:val="left" w:pos="-142"/>
          <w:tab w:val="left" w:pos="840"/>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иных неотложных ситуациях, требующих незамедлительного принятия решения Советом.</w:t>
      </w:r>
    </w:p>
    <w:p w:rsidR="00AE38A9" w:rsidRPr="00AE38A9" w:rsidRDefault="00AE38A9" w:rsidP="00AE38A9">
      <w:pPr>
        <w:tabs>
          <w:tab w:val="left" w:pos="-142"/>
          <w:tab w:val="left" w:pos="840"/>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Совет собирается на свою первую сессию не позднее чем в трехнедельный срок со дня  избрания Совета в правомочном составе.</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Первую сессию созывает и ведет до избрания председательствующего председатель избирательной комиссии, организующей муниципальные выборы.</w:t>
      </w:r>
    </w:p>
    <w:p w:rsidR="00AE38A9" w:rsidRPr="00AE38A9" w:rsidRDefault="00AE38A9" w:rsidP="00AE38A9">
      <w:pPr>
        <w:numPr>
          <w:ilvl w:val="0"/>
          <w:numId w:val="11"/>
        </w:numPr>
        <w:tabs>
          <w:tab w:val="left" w:pos="-142"/>
        </w:tabs>
        <w:suppressAutoHyphens/>
        <w:autoSpaceDE w:val="0"/>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Сессии Совета проводятся открыто. Совет вправе проводить закрытые сессии в случаях, предусмотренных регламентом.</w:t>
      </w:r>
    </w:p>
    <w:p w:rsidR="00AE38A9" w:rsidRPr="00AE38A9" w:rsidRDefault="00AE38A9" w:rsidP="00AE38A9">
      <w:pPr>
        <w:numPr>
          <w:ilvl w:val="0"/>
          <w:numId w:val="11"/>
        </w:num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Председательствует на сессиях – председатель Совета, а в его отсутствие – заместитель председателя Совета или депутат, избранный на сессии.</w:t>
      </w:r>
    </w:p>
    <w:p w:rsidR="00AE38A9" w:rsidRPr="00AE38A9" w:rsidRDefault="00AE38A9" w:rsidP="00AE38A9">
      <w:pPr>
        <w:numPr>
          <w:ilvl w:val="0"/>
          <w:numId w:val="11"/>
        </w:numPr>
        <w:tabs>
          <w:tab w:val="left" w:pos="-142"/>
        </w:tabs>
        <w:suppressAutoHyphens/>
        <w:autoSpaceDE w:val="0"/>
        <w:spacing w:after="0" w:line="240" w:lineRule="auto"/>
        <w:ind w:firstLine="794"/>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Сессия Совета правомочна, если на ней присутствуют не менее половины  от числа избранных</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депутатов Совета.</w:t>
      </w:r>
    </w:p>
    <w:p w:rsidR="00AE38A9" w:rsidRPr="00AE38A9" w:rsidRDefault="00AE38A9" w:rsidP="00AE38A9">
      <w:pPr>
        <w:numPr>
          <w:ilvl w:val="0"/>
          <w:numId w:val="11"/>
        </w:numPr>
        <w:tabs>
          <w:tab w:val="left" w:pos="-142"/>
        </w:tabs>
        <w:suppressAutoHyphens/>
        <w:autoSpaceDE w:val="0"/>
        <w:spacing w:after="0" w:line="240" w:lineRule="auto"/>
        <w:ind w:firstLine="794"/>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Порядок принятия решений Советом определяется настоящим уставом и регламентом Совета.</w:t>
      </w:r>
    </w:p>
    <w:p w:rsidR="00AE38A9" w:rsidRPr="00AE38A9" w:rsidRDefault="00AE38A9" w:rsidP="00AE38A9">
      <w:pPr>
        <w:numPr>
          <w:ilvl w:val="0"/>
          <w:numId w:val="11"/>
        </w:numPr>
        <w:tabs>
          <w:tab w:val="left" w:pos="-142"/>
        </w:tabs>
        <w:suppressAutoHyphens/>
        <w:spacing w:after="0" w:line="200" w:lineRule="atLeast"/>
        <w:ind w:firstLine="794"/>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Все сессии Совета протоколируются. Протокол сессии подписывается председателем Совета и секретарем, избранным из числа депутатов.</w:t>
      </w:r>
    </w:p>
    <w:p w:rsidR="00AE38A9" w:rsidRPr="00AE38A9" w:rsidRDefault="00AE38A9" w:rsidP="00AE38A9">
      <w:pPr>
        <w:keepNext/>
        <w:numPr>
          <w:ilvl w:val="1"/>
          <w:numId w:val="0"/>
        </w:numPr>
        <w:tabs>
          <w:tab w:val="left" w:pos="-142"/>
          <w:tab w:val="left" w:pos="0"/>
          <w:tab w:val="num" w:pos="576"/>
          <w:tab w:val="left" w:pos="840"/>
        </w:tabs>
        <w:suppressAutoHyphens/>
        <w:spacing w:before="240" w:after="60" w:line="240" w:lineRule="auto"/>
        <w:ind w:firstLine="794"/>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kern w:val="1"/>
          <w:sz w:val="28"/>
          <w:szCs w:val="28"/>
          <w:lang w:eastAsia="ar-SA"/>
        </w:rPr>
        <w:lastRenderedPageBreak/>
        <w:t xml:space="preserve">Статья 29. </w:t>
      </w:r>
      <w:r w:rsidRPr="00AE38A9">
        <w:rPr>
          <w:rFonts w:ascii="Times New Roman" w:eastAsia="Times New Roman" w:hAnsi="Times New Roman" w:cs="Wingdings"/>
          <w:b/>
          <w:bCs/>
          <w:iCs/>
          <w:sz w:val="28"/>
          <w:szCs w:val="28"/>
          <w:lang w:eastAsia="ar-SA"/>
        </w:rPr>
        <w:t xml:space="preserve">Депутатские комиссии Совета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Все депутаты Совета,</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за исключением председателя Совета, участвуют в работе комиссий   Совета.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Структура, порядок формирования, полномочия и организация работы комиссий   определяются регламентом Совета.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Задачи и сроки полномочий комиссий   определяются Советом при их образовании.</w:t>
      </w:r>
    </w:p>
    <w:p w:rsidR="00AE38A9" w:rsidRPr="00AE38A9" w:rsidRDefault="00AE38A9" w:rsidP="00AE38A9">
      <w:pPr>
        <w:suppressAutoHyphens/>
        <w:spacing w:after="0" w:line="240" w:lineRule="auto"/>
        <w:ind w:firstLine="839"/>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 Комиссии   ответственны перед Советом и ему подотчетны.</w:t>
      </w:r>
    </w:p>
    <w:p w:rsidR="00AE38A9" w:rsidRPr="00AE38A9" w:rsidRDefault="00AE38A9" w:rsidP="00AE38A9">
      <w:pPr>
        <w:suppressAutoHyphens/>
        <w:spacing w:after="0" w:line="240" w:lineRule="auto"/>
        <w:ind w:firstLine="839"/>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39"/>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 xml:space="preserve">Статья 30. Досрочное прекращение полномочий Совета </w:t>
      </w:r>
    </w:p>
    <w:p w:rsidR="00AE38A9" w:rsidRPr="00AE38A9" w:rsidRDefault="00AE38A9" w:rsidP="00AE38A9">
      <w:pPr>
        <w:numPr>
          <w:ilvl w:val="0"/>
          <w:numId w:val="4"/>
        </w:numPr>
        <w:tabs>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Полномочия Совета могут быть досрочно прекращены в порядке и по основаниям, предусмотренным статьей 73 Федерального закона от 06.10.2003 № 131-ФЗ «Об общих принципах организации местного самоуправления в Российской Федерации».</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Полномочия Совета также прекращаются в случае:</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4"/>
          <w:lang w:eastAsia="ar-SA"/>
        </w:rPr>
        <w:t xml:space="preserve">1)  </w:t>
      </w:r>
      <w:r w:rsidRPr="00AE38A9">
        <w:rPr>
          <w:rFonts w:ascii="Times New Roman" w:eastAsia="Times New Roman" w:hAnsi="Times New Roman" w:cs="Courier New"/>
          <w:sz w:val="28"/>
          <w:szCs w:val="28"/>
          <w:lang w:eastAsia="ar-SA"/>
        </w:rPr>
        <w:t xml:space="preserve">принятия Советом решения о самороспуске;  </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t>2)</w:t>
      </w:r>
      <w:r w:rsidRPr="00AE38A9">
        <w:rPr>
          <w:rFonts w:ascii="Times New Roman" w:eastAsia="Times New Roman" w:hAnsi="Times New Roman" w:cs="Courier New"/>
          <w:sz w:val="24"/>
          <w:szCs w:val="24"/>
          <w:lang w:eastAsia="ar-SA"/>
        </w:rPr>
        <w:t xml:space="preserve"> </w:t>
      </w:r>
      <w:r w:rsidRPr="00AE38A9">
        <w:rPr>
          <w:rFonts w:ascii="Times New Roman" w:eastAsia="Times New Roman" w:hAnsi="Times New Roman" w:cs="Courier New"/>
          <w:sz w:val="28"/>
          <w:szCs w:val="24"/>
          <w:lang w:eastAsia="ar-SA"/>
        </w:rPr>
        <w:t>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4"/>
          <w:lang w:eastAsia="ar-SA"/>
        </w:rPr>
        <w:t xml:space="preserve">3) </w:t>
      </w:r>
      <w:r w:rsidRPr="00AE38A9">
        <w:rPr>
          <w:rFonts w:ascii="Times New Roman" w:eastAsia="Times New Roman" w:hAnsi="Times New Roman" w:cs="Courier New"/>
          <w:sz w:val="28"/>
          <w:szCs w:val="28"/>
          <w:lang w:eastAsia="ar-SA"/>
        </w:rPr>
        <w:t xml:space="preserve">преобразования поселения, осуществляемого в соответствии с частями 3, 5 статьи 13 Федерального закона от 06.10.2003 № 131-ФЗ «Об общих принципах организации местного самоуправления в Российской Федерации», а также в случае упразднения поселения;  </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t xml:space="preserve">4) </w:t>
      </w:r>
      <w:r w:rsidRPr="00AE38A9">
        <w:rPr>
          <w:rFonts w:ascii="Times New Roman" w:eastAsia="Times New Roman" w:hAnsi="Times New Roman" w:cs="Courier New"/>
          <w:sz w:val="28"/>
          <w:szCs w:val="24"/>
          <w:lang w:eastAsia="ar-SA"/>
        </w:rPr>
        <w:t>утраты поселением статуса муниципального образования в связи с его объединением с городским округом;</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нарушения срока издания муниципального правового акта, требуемого для реализации решения, принятого путем волеизъявления граждан.</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2. С инициативой о самороспуске может выступить группа депутатов Совета численностью не менее 1/3 депутатов от числа избранных депутатов, глава поселения, председатель Совета.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председателем Совета, должно содержать предложения о самороспуске с указанием причины самороспуска, об инициаторе либо инициаторах самороспуска (фамилия, имя, отчество), личную подпись и дату ее внесения.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3. 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 xml:space="preserve">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4. 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5. Досрочное прекращение полномочий Совета влечёт досрочное прекращение полномочий депутатов Совета.  </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В случае досрочного прекращения или самороспуска Совета, выборы депутатов Совета</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нового созыва назначаются и проводятся в соответствии с законодательством.</w:t>
      </w:r>
    </w:p>
    <w:p w:rsidR="00AE38A9" w:rsidRPr="00AE38A9" w:rsidRDefault="00AE38A9" w:rsidP="00AE38A9">
      <w:pPr>
        <w:tabs>
          <w:tab w:val="left" w:pos="1482"/>
        </w:tabs>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 xml:space="preserve">Статья 31. Глава </w:t>
      </w:r>
      <w:r w:rsidRPr="00AE38A9">
        <w:rPr>
          <w:rFonts w:ascii="Times New Roman" w:eastAsia="Times New Roman" w:hAnsi="Times New Roman" w:cs="Courier New"/>
          <w:b/>
          <w:sz w:val="28"/>
          <w:szCs w:val="24"/>
          <w:lang w:eastAsia="ar-SA"/>
        </w:rPr>
        <w:t>поселения</w:t>
      </w:r>
    </w:p>
    <w:p w:rsidR="00AE38A9" w:rsidRPr="00AE38A9" w:rsidRDefault="00AE38A9" w:rsidP="00AE38A9">
      <w:pPr>
        <w:tabs>
          <w:tab w:val="left" w:pos="0"/>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1. 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является высшим должностным лицом </w:t>
      </w:r>
      <w:r w:rsidRPr="00AE38A9">
        <w:rPr>
          <w:rFonts w:ascii="Times New Roman" w:eastAsia="Arial" w:hAnsi="Times New Roman" w:cs="Wingdings"/>
          <w:sz w:val="28"/>
          <w:szCs w:val="20"/>
          <w:lang w:eastAsia="ar-SA"/>
        </w:rPr>
        <w:t>муниципального образования</w:t>
      </w:r>
      <w:r w:rsidRPr="00AE38A9">
        <w:rPr>
          <w:rFonts w:ascii="Times New Roman" w:eastAsia="Arial" w:hAnsi="Times New Roman" w:cs="Wingdings"/>
          <w:kern w:val="1"/>
          <w:sz w:val="28"/>
          <w:szCs w:val="20"/>
          <w:lang w:eastAsia="ar-SA"/>
        </w:rPr>
        <w:t>, наделяется настоящим уставом собственными полномочиями по решению вопросов местного значения.</w:t>
      </w:r>
    </w:p>
    <w:p w:rsidR="00AE38A9" w:rsidRPr="00AE38A9" w:rsidRDefault="00AE38A9" w:rsidP="00AE38A9">
      <w:pPr>
        <w:tabs>
          <w:tab w:val="left" w:pos="0"/>
        </w:tabs>
        <w:suppressAutoHyphens/>
        <w:spacing w:after="0" w:line="240" w:lineRule="auto"/>
        <w:ind w:firstLine="851"/>
        <w:jc w:val="both"/>
        <w:rPr>
          <w:rFonts w:ascii="Times New Roman" w:eastAsia="Arial" w:hAnsi="Times New Roman" w:cs="Wingdings"/>
          <w:color w:val="000000"/>
          <w:sz w:val="28"/>
          <w:szCs w:val="20"/>
          <w:lang w:eastAsia="ar-SA"/>
        </w:rPr>
      </w:pPr>
      <w:r w:rsidRPr="00AE38A9">
        <w:rPr>
          <w:rFonts w:ascii="Times New Roman" w:eastAsia="Arial" w:hAnsi="Times New Roman" w:cs="Wingdings"/>
          <w:kern w:val="1"/>
          <w:sz w:val="28"/>
          <w:szCs w:val="20"/>
          <w:lang w:eastAsia="ar-SA"/>
        </w:rPr>
        <w:t xml:space="preserve">2. 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возглавляет администрацию поселения. 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color w:val="000000"/>
          <w:sz w:val="28"/>
          <w:szCs w:val="20"/>
          <w:lang w:eastAsia="ar-SA"/>
        </w:rPr>
        <w:t xml:space="preserve"> исполняет свои полномочия на постоянной основе.</w:t>
      </w:r>
    </w:p>
    <w:p w:rsidR="00AE38A9" w:rsidRPr="00AE38A9" w:rsidRDefault="00AE38A9" w:rsidP="00AE38A9">
      <w:pPr>
        <w:tabs>
          <w:tab w:val="left" w:pos="0"/>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3. 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подконтролен и подотчетен непосредственно населению </w:t>
      </w:r>
      <w:r w:rsidRPr="00AE38A9">
        <w:rPr>
          <w:rFonts w:ascii="Times New Roman" w:eastAsia="Arial" w:hAnsi="Times New Roman" w:cs="Wingdings"/>
          <w:sz w:val="28"/>
          <w:szCs w:val="20"/>
          <w:lang w:eastAsia="ar-SA"/>
        </w:rPr>
        <w:t>муниципального образования</w:t>
      </w:r>
      <w:r w:rsidRPr="00AE38A9">
        <w:rPr>
          <w:rFonts w:ascii="Times New Roman" w:eastAsia="Arial" w:hAnsi="Times New Roman" w:cs="Wingdings"/>
          <w:kern w:val="1"/>
          <w:sz w:val="28"/>
          <w:szCs w:val="20"/>
          <w:lang w:eastAsia="ar-SA"/>
        </w:rPr>
        <w:t xml:space="preserve"> и Совету.</w:t>
      </w:r>
    </w:p>
    <w:p w:rsidR="00AE38A9" w:rsidRPr="00AE38A9" w:rsidRDefault="00AE38A9" w:rsidP="00AE38A9">
      <w:pPr>
        <w:suppressAutoHyphens/>
        <w:spacing w:after="0" w:line="240" w:lineRule="auto"/>
        <w:ind w:firstLine="851"/>
        <w:jc w:val="both"/>
        <w:rPr>
          <w:rFonts w:ascii="Times New Roman" w:eastAsia="Arial" w:hAnsi="Times New Roman" w:cs="Wingdings"/>
          <w:kern w:val="1"/>
          <w:sz w:val="28"/>
          <w:szCs w:val="28"/>
          <w:lang w:eastAsia="ar-SA"/>
        </w:rPr>
      </w:pPr>
      <w:r w:rsidRPr="00AE38A9">
        <w:rPr>
          <w:rFonts w:ascii="Times New Roman" w:eastAsia="Arial" w:hAnsi="Times New Roman" w:cs="Wingdings"/>
          <w:kern w:val="1"/>
          <w:sz w:val="28"/>
          <w:szCs w:val="28"/>
          <w:lang w:eastAsia="ar-SA"/>
        </w:rPr>
        <w:t xml:space="preserve">4. Глава </w:t>
      </w:r>
      <w:r w:rsidRPr="00AE38A9">
        <w:rPr>
          <w:rFonts w:ascii="Times New Roman" w:eastAsia="Arial" w:hAnsi="Times New Roman" w:cs="Wingdings"/>
          <w:sz w:val="28"/>
          <w:szCs w:val="28"/>
          <w:lang w:eastAsia="ar-SA"/>
        </w:rPr>
        <w:t>поселения</w:t>
      </w:r>
      <w:r w:rsidRPr="00AE38A9">
        <w:rPr>
          <w:rFonts w:ascii="Times New Roman" w:eastAsia="Arial" w:hAnsi="Times New Roman" w:cs="Wingdings"/>
          <w:kern w:val="1"/>
          <w:sz w:val="28"/>
          <w:szCs w:val="28"/>
          <w:lang w:eastAsia="ar-SA"/>
        </w:rPr>
        <w:t xml:space="preserve">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 xml:space="preserve">В случае избрания главы поселения на досрочных выборах срок его полномочий определяется с учетом положений статьи 13 настоящего устава.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tabs>
          <w:tab w:val="left" w:pos="0"/>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5. Главой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может быть избран гражданин Российской Федерации, достигший ко дню голосования возраста 21 года.</w:t>
      </w:r>
    </w:p>
    <w:p w:rsidR="00AE38A9" w:rsidRPr="00AE38A9" w:rsidRDefault="00AE38A9" w:rsidP="00AE38A9">
      <w:pPr>
        <w:suppressAutoHyphens/>
        <w:spacing w:after="0" w:line="240" w:lineRule="auto"/>
        <w:ind w:firstLine="851"/>
        <w:jc w:val="both"/>
        <w:rPr>
          <w:rFonts w:ascii="Times New Roman" w:eastAsia="Times New Roman" w:hAnsi="Times New Roman" w:cs="Courier New"/>
          <w:kern w:val="1"/>
          <w:sz w:val="28"/>
          <w:szCs w:val="28"/>
          <w:lang w:eastAsia="ar-SA"/>
        </w:rPr>
      </w:pPr>
      <w:r w:rsidRPr="00AE38A9">
        <w:rPr>
          <w:rFonts w:ascii="Times New Roman" w:eastAsia="Times New Roman" w:hAnsi="Times New Roman" w:cs="Courier New"/>
          <w:kern w:val="1"/>
          <w:sz w:val="28"/>
          <w:szCs w:val="28"/>
          <w:lang w:eastAsia="ar-SA"/>
        </w:rPr>
        <w:t xml:space="preserve">Полномочия главы поселения начинаются со дня его вступления в должность и прекращаются в день вступления в должность вновь избранного главы поселения.  </w:t>
      </w:r>
    </w:p>
    <w:p w:rsidR="00AE38A9" w:rsidRPr="00AE38A9" w:rsidRDefault="00AE38A9" w:rsidP="00AE38A9">
      <w:pPr>
        <w:tabs>
          <w:tab w:val="left" w:pos="0"/>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6. Вступление в должность главы</w:t>
      </w:r>
      <w:r w:rsidRPr="00AE38A9">
        <w:rPr>
          <w:rFonts w:ascii="Times New Roman" w:eastAsia="Arial" w:hAnsi="Times New Roman" w:cs="Wingdings"/>
          <w:color w:val="000000"/>
          <w:sz w:val="28"/>
          <w:szCs w:val="20"/>
          <w:lang w:eastAsia="ar-SA"/>
        </w:rPr>
        <w:t xml:space="preserve">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осуществляется не позднее трех недель со дня избрания в торжественной обстановке на сессии Совета.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kern w:val="1"/>
          <w:sz w:val="28"/>
          <w:szCs w:val="20"/>
          <w:lang w:eastAsia="ar-SA"/>
        </w:rPr>
        <w:t>7.</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 xml:space="preserve">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не может быть депутатом </w:t>
      </w:r>
      <w:r w:rsidRPr="00AE38A9">
        <w:rPr>
          <w:rFonts w:ascii="Times New Roman" w:eastAsia="Arial" w:hAnsi="Times New Roman" w:cs="Wingdings"/>
          <w:sz w:val="28"/>
          <w:szCs w:val="20"/>
          <w:lang w:eastAsia="ar-SA"/>
        </w:rPr>
        <w:t xml:space="preserve">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Глава поселения не может одновременно исполнять полномочия депутата Совета, за исключением случаев, установленных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8. Глава поселения не вправе:</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заниматься предпринимательской деятельностью;</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состоять членом управления коммерческой организации,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Краснодарского края, ему не поручено участвовать в управлении этой организацией;</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9.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sidRPr="00AE38A9">
        <w:rPr>
          <w:rFonts w:ascii="Times New Roman" w:eastAsia="Arial" w:hAnsi="Times New Roman" w:cs="Wingdings"/>
          <w:color w:val="000000"/>
          <w:sz w:val="28"/>
          <w:szCs w:val="20"/>
          <w:lang w:eastAsia="ar-SA"/>
        </w:rPr>
        <w:t xml:space="preserve"> </w:t>
      </w:r>
      <w:r w:rsidRPr="00AE38A9">
        <w:rPr>
          <w:rFonts w:ascii="Times New Roman" w:eastAsia="Arial" w:hAnsi="Times New Roman" w:cs="Wingdings"/>
          <w:sz w:val="28"/>
          <w:szCs w:val="20"/>
          <w:lang w:eastAsia="ar-SA"/>
        </w:rPr>
        <w:t>поселения,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AE38A9" w:rsidRPr="00AE38A9" w:rsidRDefault="00AE38A9" w:rsidP="00AE38A9">
      <w:pPr>
        <w:numPr>
          <w:ilvl w:val="0"/>
          <w:numId w:val="22"/>
        </w:num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color w:val="000000"/>
          <w:sz w:val="28"/>
          <w:szCs w:val="20"/>
          <w:lang w:eastAsia="ar-SA"/>
        </w:rPr>
        <w:t xml:space="preserve">Глава </w:t>
      </w:r>
      <w:r w:rsidRPr="00AE38A9">
        <w:rPr>
          <w:rFonts w:ascii="Times New Roman" w:eastAsia="Arial" w:hAnsi="Times New Roman" w:cs="Wingdings"/>
          <w:sz w:val="28"/>
          <w:szCs w:val="20"/>
          <w:lang w:eastAsia="ar-SA"/>
        </w:rPr>
        <w:t xml:space="preserve">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поселения, в том числе по истечении срока его полномочий. Данное положение не распространяется на случаи, когда </w:t>
      </w:r>
      <w:r w:rsidRPr="00AE38A9">
        <w:rPr>
          <w:rFonts w:ascii="Times New Roman" w:eastAsia="Arial" w:hAnsi="Times New Roman" w:cs="Wingdings"/>
          <w:color w:val="000000"/>
          <w:sz w:val="28"/>
          <w:szCs w:val="20"/>
          <w:lang w:eastAsia="ar-SA"/>
        </w:rPr>
        <w:t xml:space="preserve">главой </w:t>
      </w:r>
      <w:r w:rsidRPr="00AE38A9">
        <w:rPr>
          <w:rFonts w:ascii="Times New Roman" w:eastAsia="Arial" w:hAnsi="Times New Roman" w:cs="Wingdings"/>
          <w:sz w:val="28"/>
          <w:szCs w:val="20"/>
          <w:lang w:eastAsia="ar-SA"/>
        </w:rPr>
        <w:t>поселения были допущены публичные оскорбления, клевета или иные нарушения, ответственность за которые предусмотрена федеральным законом.</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 xml:space="preserve">11. Глава поселения не может участвовать в качестве защитника или представителя (кроме случаев законного представительства) по гражданскому или уголовному делу либо делу об административном правонарушении.  </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lastRenderedPageBreak/>
        <w:t>12.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4"/>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 xml:space="preserve">Статья 32. Полномочия главы </w:t>
      </w:r>
      <w:r w:rsidRPr="00AE38A9">
        <w:rPr>
          <w:rFonts w:ascii="Times New Roman" w:eastAsia="Times New Roman" w:hAnsi="Times New Roman" w:cs="Courier New"/>
          <w:b/>
          <w:sz w:val="28"/>
          <w:szCs w:val="24"/>
          <w:lang w:eastAsia="ar-SA"/>
        </w:rPr>
        <w:t>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1. Глава</w:t>
      </w:r>
      <w:r w:rsidRPr="00AE38A9">
        <w:rPr>
          <w:rFonts w:ascii="Times New Roman" w:eastAsia="Times New Roman" w:hAnsi="Times New Roman" w:cs="Courier New"/>
          <w:color w:val="000000"/>
          <w:sz w:val="28"/>
          <w:szCs w:val="24"/>
          <w:lang w:eastAsia="ar-SA"/>
        </w:rPr>
        <w:t xml:space="preserve"> </w:t>
      </w:r>
      <w:r w:rsidRPr="00AE38A9">
        <w:rPr>
          <w:rFonts w:ascii="Times New Roman" w:eastAsia="Times New Roman" w:hAnsi="Times New Roman" w:cs="Courier New"/>
          <w:sz w:val="28"/>
          <w:szCs w:val="24"/>
          <w:lang w:eastAsia="ar-SA"/>
        </w:rPr>
        <w:t>поселения</w:t>
      </w:r>
      <w:r w:rsidRPr="00AE38A9">
        <w:rPr>
          <w:rFonts w:ascii="Times New Roman" w:eastAsia="Times New Roman" w:hAnsi="Times New Roman" w:cs="Courier New"/>
          <w:kern w:val="1"/>
          <w:sz w:val="28"/>
          <w:szCs w:val="24"/>
          <w:lang w:eastAsia="ar-SA"/>
        </w:rPr>
        <w:t xml:space="preserve"> в пределах своих полномочий:</w:t>
      </w:r>
    </w:p>
    <w:p w:rsidR="00AE38A9" w:rsidRPr="00AE38A9" w:rsidRDefault="00AE38A9" w:rsidP="00AE38A9">
      <w:pPr>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1) представляет</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kern w:val="1"/>
          <w:sz w:val="28"/>
          <w:szCs w:val="24"/>
          <w:lang w:eastAsia="ar-SA"/>
        </w:rPr>
        <w:t xml:space="preserve">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Pr="00AE38A9">
        <w:rPr>
          <w:rFonts w:ascii="Times New Roman" w:eastAsia="Times New Roman" w:hAnsi="Times New Roman" w:cs="Courier New"/>
          <w:sz w:val="28"/>
          <w:szCs w:val="24"/>
          <w:lang w:eastAsia="ar-SA"/>
        </w:rPr>
        <w:t>поселения</w:t>
      </w:r>
      <w:r w:rsidRPr="00AE38A9">
        <w:rPr>
          <w:rFonts w:ascii="Times New Roman" w:eastAsia="Times New Roman" w:hAnsi="Times New Roman" w:cs="Courier New"/>
          <w:kern w:val="1"/>
          <w:sz w:val="28"/>
          <w:szCs w:val="24"/>
          <w:lang w:eastAsia="ar-SA"/>
        </w:rPr>
        <w:t>;</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2) подписывает и обнародует в порядке, установленном настоящим уставом, нормативные п</w:t>
      </w:r>
      <w:r w:rsidRPr="00AE38A9">
        <w:rPr>
          <w:rFonts w:ascii="Times New Roman" w:eastAsia="Arial" w:hAnsi="Times New Roman" w:cs="Wingdings"/>
          <w:sz w:val="28"/>
          <w:szCs w:val="20"/>
          <w:lang w:eastAsia="ar-SA"/>
        </w:rPr>
        <w:t>равовые акты</w:t>
      </w:r>
      <w:r w:rsidRPr="00AE38A9">
        <w:rPr>
          <w:rFonts w:ascii="Times New Roman" w:eastAsia="Arial" w:hAnsi="Times New Roman" w:cs="Wingdings"/>
          <w:kern w:val="1"/>
          <w:sz w:val="28"/>
          <w:szCs w:val="20"/>
          <w:lang w:eastAsia="ar-SA"/>
        </w:rPr>
        <w:t>, принятые Советом;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3) издает в пределах своих полномочий правовые акты;</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4) вправе требовать созыва внеочередной сессии Совета.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Глава поселения исполняет следующие полномочия главы администрации:</w:t>
      </w:r>
    </w:p>
    <w:p w:rsidR="00AE38A9" w:rsidRPr="00AE38A9" w:rsidRDefault="00AE38A9" w:rsidP="00AE38A9">
      <w:pPr>
        <w:numPr>
          <w:ilvl w:val="0"/>
          <w:numId w:val="3"/>
        </w:numPr>
        <w:tabs>
          <w:tab w:val="left" w:pos="45"/>
        </w:tabs>
        <w:suppressAutoHyphens/>
        <w:autoSpaceDE w:val="0"/>
        <w:spacing w:after="0" w:line="240" w:lineRule="auto"/>
        <w:ind w:left="45"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в рамках своих полномочий организует выполнение решений Совета;</w:t>
      </w:r>
    </w:p>
    <w:p w:rsidR="00AE38A9" w:rsidRPr="00AE38A9" w:rsidRDefault="00AE38A9" w:rsidP="00AE38A9">
      <w:pPr>
        <w:numPr>
          <w:ilvl w:val="0"/>
          <w:numId w:val="3"/>
        </w:numPr>
        <w:tabs>
          <w:tab w:val="left" w:pos="45"/>
        </w:tabs>
        <w:suppressAutoHyphens/>
        <w:autoSpaceDE w:val="0"/>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вносит в Совет проекты муниципальных правовых актов о внесении</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 xml:space="preserve">изменений и дополнений в устав </w:t>
      </w:r>
      <w:r w:rsidRPr="00AE38A9">
        <w:rPr>
          <w:rFonts w:ascii="Times New Roman" w:eastAsia="Arial" w:hAnsi="Times New Roman" w:cs="Wingdings"/>
          <w:sz w:val="28"/>
          <w:szCs w:val="20"/>
          <w:lang w:eastAsia="ar-SA"/>
        </w:rPr>
        <w:t xml:space="preserve">поселения, </w:t>
      </w:r>
      <w:r w:rsidRPr="00AE38A9">
        <w:rPr>
          <w:rFonts w:ascii="Times New Roman" w:eastAsia="Arial" w:hAnsi="Times New Roman" w:cs="Wingdings"/>
          <w:kern w:val="1"/>
          <w:sz w:val="28"/>
          <w:szCs w:val="20"/>
          <w:lang w:eastAsia="ar-SA"/>
        </w:rPr>
        <w:t>обладает правом внесения в Совет проектов иных муниципальных правовых актов;</w:t>
      </w:r>
    </w:p>
    <w:p w:rsidR="00AE38A9" w:rsidRPr="00AE38A9" w:rsidRDefault="00AE38A9" w:rsidP="00AE38A9">
      <w:pPr>
        <w:numPr>
          <w:ilvl w:val="0"/>
          <w:numId w:val="3"/>
        </w:numPr>
        <w:tabs>
          <w:tab w:val="left" w:pos="45"/>
        </w:tabs>
        <w:suppressAutoHyphens/>
        <w:autoSpaceDE w:val="0"/>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представляет на рассмотрение Совета</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kern w:val="1"/>
          <w:sz w:val="28"/>
          <w:szCs w:val="20"/>
          <w:lang w:eastAsia="ar-SA"/>
        </w:rPr>
        <w:t>проекты решений о введении или отмене местных налогов и сборов,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kern w:val="1"/>
          <w:sz w:val="28"/>
          <w:szCs w:val="28"/>
          <w:lang w:eastAsia="ar-SA"/>
        </w:rPr>
      </w:pPr>
      <w:r w:rsidRPr="00AE38A9">
        <w:rPr>
          <w:rFonts w:ascii="Times New Roman" w:eastAsia="Arial" w:hAnsi="Times New Roman" w:cs="Wingdings"/>
          <w:kern w:val="1"/>
          <w:sz w:val="28"/>
          <w:szCs w:val="28"/>
          <w:lang w:eastAsia="ar-SA"/>
        </w:rPr>
        <w:t xml:space="preserve">разрабатывает и представляет на утверждение Совета структуру администрации, утверждает положения об отраслевых (функциональных) и территориальных органах администрации не наделенных правами юридического лица;   </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представляет на утверждение Совета проекты положений об органах администрации, наделенных правами юридического лица;</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sz w:val="28"/>
          <w:szCs w:val="20"/>
          <w:lang w:eastAsia="ar-SA"/>
        </w:rPr>
      </w:pPr>
      <w:r w:rsidRPr="00AE38A9">
        <w:rPr>
          <w:rFonts w:ascii="Times New Roman" w:eastAsia="Arial" w:hAnsi="Times New Roman" w:cs="Wingdings"/>
          <w:kern w:val="1"/>
          <w:sz w:val="28"/>
          <w:szCs w:val="20"/>
          <w:lang w:eastAsia="ar-SA"/>
        </w:rPr>
        <w:t xml:space="preserve">назначает и освобождает от должности заместителей главы </w:t>
      </w:r>
      <w:r w:rsidRPr="00AE38A9">
        <w:rPr>
          <w:rFonts w:ascii="Times New Roman" w:eastAsia="Arial" w:hAnsi="Times New Roman" w:cs="Wingdings"/>
          <w:sz w:val="28"/>
          <w:szCs w:val="20"/>
          <w:lang w:eastAsia="ar-SA"/>
        </w:rPr>
        <w:t>в соответствии с законодательством и настоящим уставом;</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lastRenderedPageBreak/>
        <w:t>назначает и освобождает в соответствии с законодательством</w:t>
      </w:r>
      <w:r w:rsidRPr="00AE38A9">
        <w:rPr>
          <w:rFonts w:ascii="Times New Roman" w:eastAsia="Arial" w:hAnsi="Times New Roman" w:cs="Wingdings"/>
          <w:b/>
          <w:kern w:val="1"/>
          <w:sz w:val="28"/>
          <w:szCs w:val="20"/>
          <w:lang w:eastAsia="ar-SA"/>
        </w:rPr>
        <w:t xml:space="preserve"> </w:t>
      </w:r>
      <w:r w:rsidRPr="00AE38A9">
        <w:rPr>
          <w:rFonts w:ascii="Times New Roman" w:eastAsia="Arial" w:hAnsi="Times New Roman" w:cs="Wingdings"/>
          <w:kern w:val="1"/>
          <w:sz w:val="28"/>
          <w:szCs w:val="20"/>
          <w:lang w:eastAsia="ar-SA"/>
        </w:rPr>
        <w:t>от должности руководителей отраслевых (функциональных) и территориальных органов администрации;</w:t>
      </w:r>
    </w:p>
    <w:p w:rsidR="00AE38A9" w:rsidRPr="00AE38A9" w:rsidRDefault="00AE38A9" w:rsidP="00AE38A9">
      <w:pPr>
        <w:numPr>
          <w:ilvl w:val="0"/>
          <w:numId w:val="3"/>
        </w:numPr>
        <w:tabs>
          <w:tab w:val="left" w:pos="45"/>
        </w:tabs>
        <w:suppressAutoHyphens/>
        <w:spacing w:after="0" w:line="240" w:lineRule="auto"/>
        <w:ind w:left="45"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осуществляет функции распорядителя бюджетных средств при исполнении местного бюджета</w:t>
      </w:r>
      <w:r w:rsidRPr="00AE38A9">
        <w:rPr>
          <w:rFonts w:ascii="Times New Roman" w:eastAsia="Arial" w:hAnsi="Times New Roman" w:cs="Wingdings"/>
          <w:sz w:val="28"/>
          <w:szCs w:val="20"/>
          <w:lang w:eastAsia="ar-SA"/>
        </w:rPr>
        <w:t>, открывает и закрывает счета в банковских учреждениях, подписывает финансовые документы</w:t>
      </w:r>
      <w:r w:rsidRPr="00AE38A9">
        <w:rPr>
          <w:rFonts w:ascii="Times New Roman" w:eastAsia="Arial" w:hAnsi="Times New Roman" w:cs="Wingdings"/>
          <w:kern w:val="1"/>
          <w:sz w:val="28"/>
          <w:szCs w:val="20"/>
          <w:lang w:eastAsia="ar-SA"/>
        </w:rPr>
        <w:t>;</w:t>
      </w:r>
    </w:p>
    <w:p w:rsidR="00AE38A9" w:rsidRPr="00AE38A9" w:rsidRDefault="00AE38A9" w:rsidP="00AE38A9">
      <w:pPr>
        <w:tabs>
          <w:tab w:val="left" w:pos="45"/>
          <w:tab w:val="left" w:pos="465"/>
        </w:tabs>
        <w:suppressAutoHyphens/>
        <w:spacing w:after="0" w:line="240" w:lineRule="auto"/>
        <w:ind w:firstLine="851"/>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 xml:space="preserve">10) принимает меры по обеспечению и защите интересов </w:t>
      </w:r>
      <w:r w:rsidRPr="00AE38A9">
        <w:rPr>
          <w:rFonts w:ascii="Times New Roman" w:eastAsia="Times New Roman" w:hAnsi="Times New Roman" w:cs="Courier New"/>
          <w:sz w:val="28"/>
          <w:szCs w:val="24"/>
          <w:lang w:eastAsia="ar-SA"/>
        </w:rPr>
        <w:t>поселения</w:t>
      </w:r>
      <w:r w:rsidRPr="00AE38A9">
        <w:rPr>
          <w:rFonts w:ascii="Times New Roman" w:eastAsia="Times New Roman" w:hAnsi="Times New Roman" w:cs="Courier New"/>
          <w:kern w:val="1"/>
          <w:sz w:val="28"/>
          <w:szCs w:val="24"/>
          <w:lang w:eastAsia="ar-SA"/>
        </w:rPr>
        <w:t xml:space="preserve"> в судебных органах, подписывает исковые заявления и иные документы, предусмотренные законодательством;</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8"/>
          <w:lang w:eastAsia="ar-SA"/>
        </w:rPr>
      </w:pPr>
      <w:r w:rsidRPr="00AE38A9">
        <w:rPr>
          <w:rFonts w:ascii="Times New Roman" w:eastAsia="Arial" w:hAnsi="Times New Roman" w:cs="Wingdings"/>
          <w:kern w:val="1"/>
          <w:sz w:val="28"/>
          <w:szCs w:val="28"/>
          <w:lang w:eastAsia="ar-SA"/>
        </w:rPr>
        <w:t xml:space="preserve">11) принимает меры к отмене противоречащих требованиям законодательства, распоряжений и приказов руководителей отраслевых (функциональных) и территориальных органов администрации;  </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12) осуществляет личный прием граждан, рассматривает предложения, заявления и жалобы граждан, принимает по ним решения;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kern w:val="1"/>
          <w:sz w:val="28"/>
          <w:szCs w:val="28"/>
          <w:lang w:eastAsia="ar-SA"/>
        </w:rPr>
        <w:t>13)</w:t>
      </w:r>
      <w:r w:rsidRPr="00AE38A9">
        <w:rPr>
          <w:rFonts w:ascii="Times New Roman" w:eastAsia="Times New Roman" w:hAnsi="Times New Roman" w:cs="Courier New"/>
          <w:kern w:val="1"/>
          <w:sz w:val="24"/>
          <w:szCs w:val="24"/>
          <w:lang w:eastAsia="ar-SA"/>
        </w:rPr>
        <w:t xml:space="preserve">   </w:t>
      </w:r>
      <w:r w:rsidRPr="00AE38A9">
        <w:rPr>
          <w:rFonts w:ascii="Times New Roman" w:eastAsia="Times New Roman" w:hAnsi="Times New Roman" w:cs="Courier New"/>
          <w:sz w:val="28"/>
          <w:szCs w:val="24"/>
          <w:lang w:eastAsia="ar-SA"/>
        </w:rPr>
        <w:t>принимает решения о проведении эвакуационных мероприятий в чрезвычайных ситуациях;</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Times New Roman"/>
          <w:sz w:val="28"/>
          <w:szCs w:val="24"/>
          <w:lang w:eastAsia="ar-SA"/>
        </w:rPr>
        <w:t>14) создает при администрации постоянно действующий орган управления, специально уполномоченный на решение задач в области защиты населения и территорий от чрезвычайных ситуаций;</w:t>
      </w:r>
    </w:p>
    <w:p w:rsidR="00AE38A9" w:rsidRPr="00AE38A9" w:rsidRDefault="00AE38A9" w:rsidP="00AE38A9">
      <w:pPr>
        <w:tabs>
          <w:tab w:val="left" w:pos="45"/>
        </w:tabs>
        <w:suppressAutoHyphens/>
        <w:spacing w:after="0" w:line="240" w:lineRule="auto"/>
        <w:ind w:firstLine="851"/>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sz w:val="28"/>
          <w:szCs w:val="24"/>
          <w:lang w:eastAsia="ar-SA"/>
        </w:rPr>
        <w:t xml:space="preserve">15) </w:t>
      </w:r>
      <w:r w:rsidRPr="00AE38A9">
        <w:rPr>
          <w:rFonts w:ascii="Times New Roman" w:eastAsia="Times New Roman" w:hAnsi="Times New Roman" w:cs="Courier New"/>
          <w:kern w:val="1"/>
          <w:sz w:val="28"/>
          <w:szCs w:val="24"/>
          <w:lang w:eastAsia="ar-SA"/>
        </w:rPr>
        <w:t>управляет и распоряжается муниципальным имуществом в соответствии с порядком, установленным Советом;</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16) представляет к награждению наградами и к присвоению почетных званий Российской Федерации, Краснодарского края;</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17) 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18) регистрирует уставы органов территориального общественного самоуправления;</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19) возглавляет и координирует деятельность по предотвращению чрезвычайных ситуаций на территории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и ликвидации их последствий;</w:t>
      </w:r>
    </w:p>
    <w:p w:rsidR="00AE38A9" w:rsidRPr="00AE38A9" w:rsidRDefault="00AE38A9" w:rsidP="00AE38A9">
      <w:pPr>
        <w:tabs>
          <w:tab w:val="left" w:pos="45"/>
        </w:tabs>
        <w:suppressAutoHyphens/>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kern w:val="1"/>
          <w:sz w:val="28"/>
          <w:szCs w:val="20"/>
          <w:lang w:eastAsia="ar-SA"/>
        </w:rPr>
        <w:t xml:space="preserve">20) </w:t>
      </w:r>
      <w:r w:rsidRPr="00AE38A9">
        <w:rPr>
          <w:rFonts w:ascii="Times New Roman" w:eastAsia="Arial" w:hAnsi="Times New Roman" w:cs="Wingdings"/>
          <w:sz w:val="28"/>
          <w:szCs w:val="20"/>
          <w:lang w:eastAsia="ar-SA"/>
        </w:rPr>
        <w:t>принимает решение о подготовке проекта генерального плана, а также решения о подготовке предложений о внесении в генеральный план изменений;</w:t>
      </w:r>
    </w:p>
    <w:p w:rsidR="00AE38A9" w:rsidRPr="00AE38A9" w:rsidRDefault="00AE38A9" w:rsidP="00AE38A9">
      <w:pPr>
        <w:tabs>
          <w:tab w:val="left" w:pos="45"/>
        </w:tabs>
        <w:suppressAutoHyphens/>
        <w:autoSpaceDE w:val="0"/>
        <w:spacing w:after="0" w:line="240" w:lineRule="auto"/>
        <w:ind w:firstLine="851"/>
        <w:jc w:val="both"/>
        <w:rPr>
          <w:rFonts w:ascii="Times New Roman" w:eastAsia="Arial" w:hAnsi="Times New Roman" w:cs="Times New Roman"/>
          <w:sz w:val="28"/>
          <w:szCs w:val="28"/>
          <w:lang w:eastAsia="ar-SA"/>
        </w:rPr>
      </w:pPr>
      <w:r w:rsidRPr="00AE38A9">
        <w:rPr>
          <w:rFonts w:ascii="Times New Roman" w:eastAsia="Arial" w:hAnsi="Times New Roman" w:cs="Wingdings"/>
          <w:sz w:val="28"/>
          <w:szCs w:val="20"/>
          <w:lang w:eastAsia="ar-SA"/>
        </w:rPr>
        <w:t xml:space="preserve">21) </w:t>
      </w:r>
      <w:r w:rsidRPr="00AE38A9">
        <w:rPr>
          <w:rFonts w:ascii="Times New Roman" w:eastAsia="Arial" w:hAnsi="Times New Roman" w:cs="Times New Roman"/>
          <w:sz w:val="28"/>
          <w:szCs w:val="28"/>
          <w:lang w:eastAsia="ar-SA"/>
        </w:rPr>
        <w:t>с учетом заключения о результатах публичных слушаний принимает решение о направлении на утверждение Совета согласованного или не согласованного в определенной части проекта генерального плана;</w:t>
      </w:r>
    </w:p>
    <w:p w:rsidR="00AE38A9" w:rsidRPr="00AE38A9" w:rsidRDefault="00AE38A9" w:rsidP="00AE38A9">
      <w:pPr>
        <w:tabs>
          <w:tab w:val="left" w:pos="45"/>
        </w:tabs>
        <w:suppressAutoHyphens/>
        <w:autoSpaceDE w:val="0"/>
        <w:spacing w:before="20" w:after="2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22)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AE38A9" w:rsidRPr="00AE38A9" w:rsidRDefault="00AE38A9" w:rsidP="00AE38A9">
      <w:pPr>
        <w:tabs>
          <w:tab w:val="left" w:pos="45"/>
        </w:tabs>
        <w:suppressAutoHyphens/>
        <w:autoSpaceDE w:val="0"/>
        <w:spacing w:before="20" w:after="2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23) принимает решение о предоставлении разрешения на условно разрешенный вид использования земельного участка или объектов капитального строительства или об отказе в предоставлении такого разрешения;</w:t>
      </w:r>
    </w:p>
    <w:p w:rsidR="00AE38A9" w:rsidRPr="00AE38A9" w:rsidRDefault="00AE38A9" w:rsidP="00AE38A9">
      <w:pPr>
        <w:tabs>
          <w:tab w:val="left" w:pos="45"/>
        </w:tabs>
        <w:suppressAutoHyphens/>
        <w:autoSpaceDE w:val="0"/>
        <w:spacing w:before="20" w:after="2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24)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положений, установленных Градостроительным кодексом Российской Федерации;</w:t>
      </w:r>
    </w:p>
    <w:p w:rsidR="00AE38A9" w:rsidRPr="00AE38A9" w:rsidRDefault="00AE38A9" w:rsidP="00AE38A9">
      <w:pPr>
        <w:tabs>
          <w:tab w:val="left" w:pos="45"/>
        </w:tabs>
        <w:suppressAutoHyphens/>
        <w:autoSpaceDE w:val="0"/>
        <w:spacing w:before="20" w:after="2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25) принимает решения об изменении одного вида разрешенного использования земельных участков и объектов капитального строительства на другой вид такового использования в соответствии с законодательством;</w:t>
      </w:r>
    </w:p>
    <w:p w:rsidR="00AE38A9" w:rsidRPr="00AE38A9" w:rsidRDefault="00AE38A9" w:rsidP="00AE38A9">
      <w:pPr>
        <w:tabs>
          <w:tab w:val="left" w:pos="45"/>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26) осуществляет руководство гражданской обороной на территории поселения.</w:t>
      </w:r>
    </w:p>
    <w:p w:rsidR="00AE38A9" w:rsidRPr="00AE38A9" w:rsidRDefault="00AE38A9" w:rsidP="00AE38A9">
      <w:pPr>
        <w:tabs>
          <w:tab w:val="left" w:pos="567"/>
          <w:tab w:val="left" w:pos="1440"/>
        </w:tabs>
        <w:suppressAutoHyphens/>
        <w:spacing w:after="0" w:line="240" w:lineRule="auto"/>
        <w:ind w:firstLine="840"/>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Глава </w:t>
      </w:r>
      <w:r w:rsidRPr="00AE38A9">
        <w:rPr>
          <w:rFonts w:ascii="Times New Roman" w:eastAsia="Arial" w:hAnsi="Times New Roman" w:cs="Wingdings"/>
          <w:sz w:val="28"/>
          <w:szCs w:val="20"/>
          <w:lang w:eastAsia="ar-SA"/>
        </w:rPr>
        <w:t>поселения</w:t>
      </w:r>
      <w:r w:rsidRPr="00AE38A9">
        <w:rPr>
          <w:rFonts w:ascii="Times New Roman" w:eastAsia="Arial" w:hAnsi="Times New Roman" w:cs="Wingdings"/>
          <w:kern w:val="1"/>
          <w:sz w:val="28"/>
          <w:szCs w:val="20"/>
          <w:lang w:eastAsia="ar-SA"/>
        </w:rPr>
        <w:t xml:space="preserve"> осуществляет иные полномочия в соответствии с законодательством, настоящим уставом.</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3. В случае временного отсутствия главы</w:t>
      </w:r>
      <w:r w:rsidRPr="00AE38A9">
        <w:rPr>
          <w:rFonts w:ascii="Times New Roman" w:eastAsia="Times New Roman" w:hAnsi="Times New Roman" w:cs="Courier New"/>
          <w:color w:val="000000"/>
          <w:kern w:val="1"/>
          <w:sz w:val="28"/>
          <w:szCs w:val="28"/>
          <w:lang w:eastAsia="ar-SA"/>
        </w:rPr>
        <w:t xml:space="preserve"> </w:t>
      </w:r>
      <w:r w:rsidRPr="00AE38A9">
        <w:rPr>
          <w:rFonts w:ascii="Times New Roman" w:eastAsia="Times New Roman" w:hAnsi="Times New Roman" w:cs="Courier New"/>
          <w:kern w:val="1"/>
          <w:sz w:val="28"/>
          <w:szCs w:val="28"/>
          <w:lang w:eastAsia="ar-SA"/>
        </w:rPr>
        <w:t>поселения или досрочного прекращения им своих</w:t>
      </w:r>
      <w:r w:rsidRPr="00AE38A9">
        <w:rPr>
          <w:rFonts w:ascii="Times New Roman" w:eastAsia="Times New Roman" w:hAnsi="Times New Roman" w:cs="Courier New"/>
          <w:b/>
          <w:kern w:val="1"/>
          <w:sz w:val="28"/>
          <w:szCs w:val="28"/>
          <w:lang w:eastAsia="ar-SA"/>
        </w:rPr>
        <w:t xml:space="preserve"> </w:t>
      </w:r>
      <w:r w:rsidRPr="00AE38A9">
        <w:rPr>
          <w:rFonts w:ascii="Times New Roman" w:eastAsia="Times New Roman" w:hAnsi="Times New Roman" w:cs="Courier New"/>
          <w:kern w:val="1"/>
          <w:sz w:val="28"/>
          <w:szCs w:val="28"/>
          <w:lang w:eastAsia="ar-SA"/>
        </w:rPr>
        <w:t>полномочий, его полномочия в полном объеме осуществляет один из его</w:t>
      </w:r>
      <w:r w:rsidRPr="00AE38A9">
        <w:rPr>
          <w:rFonts w:ascii="Times New Roman" w:eastAsia="Times New Roman" w:hAnsi="Times New Roman" w:cs="Courier New"/>
          <w:b/>
          <w:kern w:val="1"/>
          <w:sz w:val="28"/>
          <w:szCs w:val="28"/>
          <w:lang w:eastAsia="ar-SA"/>
        </w:rPr>
        <w:t xml:space="preserve"> </w:t>
      </w:r>
      <w:r w:rsidRPr="00AE38A9">
        <w:rPr>
          <w:rFonts w:ascii="Times New Roman" w:eastAsia="Times New Roman" w:hAnsi="Times New Roman" w:cs="Courier New"/>
          <w:kern w:val="1"/>
          <w:sz w:val="28"/>
          <w:szCs w:val="28"/>
          <w:lang w:eastAsia="ar-SA"/>
        </w:rPr>
        <w:t>заместителей в соответствии с правовым актом администрации о распределении обязанностей либо со специально изданным по данному вопросу правовым актом администрации или должностное лицо местного самоуправления в соответствии со</w:t>
      </w:r>
      <w:r w:rsidRPr="00AE38A9">
        <w:rPr>
          <w:rFonts w:ascii="Times New Roman" w:eastAsia="Times New Roman" w:hAnsi="Times New Roman" w:cs="Courier New"/>
          <w:b/>
          <w:kern w:val="1"/>
          <w:sz w:val="28"/>
          <w:szCs w:val="28"/>
          <w:lang w:eastAsia="ar-SA"/>
        </w:rPr>
        <w:t xml:space="preserve"> </w:t>
      </w:r>
      <w:r w:rsidRPr="00AE38A9">
        <w:rPr>
          <w:rFonts w:ascii="Times New Roman" w:eastAsia="Times New Roman" w:hAnsi="Times New Roman" w:cs="Courier New"/>
          <w:kern w:val="1"/>
          <w:sz w:val="28"/>
          <w:szCs w:val="28"/>
          <w:lang w:eastAsia="ar-SA"/>
        </w:rPr>
        <w:t>специально изданным по данному вопросу правовым актом администрации.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kern w:val="1"/>
          <w:sz w:val="28"/>
          <w:szCs w:val="28"/>
          <w:lang w:eastAsia="ar-SA"/>
        </w:rPr>
      </w:pPr>
      <w:r w:rsidRPr="00AE38A9">
        <w:rPr>
          <w:rFonts w:ascii="Times New Roman" w:eastAsia="Times New Roman" w:hAnsi="Times New Roman" w:cs="Courier New"/>
          <w:kern w:val="1"/>
          <w:sz w:val="28"/>
          <w:szCs w:val="28"/>
          <w:lang w:eastAsia="ar-SA"/>
        </w:rPr>
        <w:t xml:space="preserve">4. 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  </w:t>
      </w:r>
    </w:p>
    <w:p w:rsidR="00AE38A9" w:rsidRPr="00AE38A9" w:rsidRDefault="00AE38A9" w:rsidP="00AE38A9">
      <w:pPr>
        <w:tabs>
          <w:tab w:val="left" w:pos="0"/>
          <w:tab w:val="left" w:pos="360"/>
        </w:tabs>
        <w:suppressAutoHyphens/>
        <w:spacing w:after="0" w:line="200" w:lineRule="atLeast"/>
        <w:ind w:firstLine="840"/>
        <w:jc w:val="both"/>
        <w:rPr>
          <w:rFonts w:ascii="Times New Roman" w:eastAsia="Times New Roman" w:hAnsi="Times New Roman" w:cs="Courier New"/>
          <w:b/>
          <w:kern w:val="1"/>
          <w:sz w:val="24"/>
          <w:szCs w:val="24"/>
          <w:lang w:eastAsia="ar-SA"/>
        </w:rPr>
      </w:pPr>
    </w:p>
    <w:p w:rsidR="00AE38A9" w:rsidRPr="00AE38A9" w:rsidRDefault="00AE38A9" w:rsidP="00AE38A9">
      <w:pPr>
        <w:tabs>
          <w:tab w:val="left" w:pos="0"/>
          <w:tab w:val="left" w:pos="360"/>
        </w:tabs>
        <w:suppressAutoHyphens/>
        <w:spacing w:after="0" w:line="200" w:lineRule="atLeast"/>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 xml:space="preserve">Статья 33. </w:t>
      </w:r>
      <w:r w:rsidRPr="00AE38A9">
        <w:rPr>
          <w:rFonts w:ascii="Times New Roman" w:eastAsia="Times New Roman" w:hAnsi="Times New Roman" w:cs="Courier New"/>
          <w:b/>
          <w:sz w:val="28"/>
          <w:szCs w:val="24"/>
          <w:lang w:eastAsia="ar-SA"/>
        </w:rPr>
        <w:t>Досрочное прекращение полномочий главы</w:t>
      </w:r>
      <w:r w:rsidRPr="00AE38A9">
        <w:rPr>
          <w:rFonts w:ascii="Times New Roman" w:eastAsia="Times New Roman" w:hAnsi="Times New Roman" w:cs="Courier New"/>
          <w:color w:val="000000"/>
          <w:sz w:val="28"/>
          <w:szCs w:val="24"/>
          <w:lang w:eastAsia="ar-SA"/>
        </w:rPr>
        <w:t xml:space="preserve"> </w:t>
      </w:r>
      <w:r w:rsidRPr="00AE38A9">
        <w:rPr>
          <w:rFonts w:ascii="Times New Roman" w:eastAsia="Times New Roman" w:hAnsi="Times New Roman" w:cs="Courier New"/>
          <w:b/>
          <w:sz w:val="28"/>
          <w:szCs w:val="24"/>
          <w:lang w:eastAsia="ar-SA"/>
        </w:rPr>
        <w:t>поселения</w:t>
      </w:r>
    </w:p>
    <w:p w:rsidR="00AE38A9" w:rsidRPr="00AE38A9" w:rsidRDefault="00AE38A9" w:rsidP="00AE38A9">
      <w:pPr>
        <w:tabs>
          <w:tab w:val="left" w:pos="165"/>
        </w:tabs>
        <w:suppressAutoHyphens/>
        <w:spacing w:after="0" w:line="200" w:lineRule="atLeast"/>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Полномочия главы поселения прекращаются досрочно в случаях:</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 смерти;</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2) отставки по собственному желанию;</w:t>
      </w:r>
    </w:p>
    <w:p w:rsidR="00AE38A9" w:rsidRPr="00AE38A9" w:rsidRDefault="00AE38A9" w:rsidP="00AE38A9">
      <w:pPr>
        <w:suppressAutoHyphens/>
        <w:spacing w:after="0" w:line="240" w:lineRule="auto"/>
        <w:ind w:firstLine="851"/>
        <w:jc w:val="both"/>
        <w:rPr>
          <w:rFonts w:ascii="Times New Roman" w:eastAsia="Times New Roman" w:hAnsi="Times New Roman" w:cs="Courier New"/>
          <w:kern w:val="1"/>
          <w:sz w:val="28"/>
          <w:szCs w:val="28"/>
          <w:lang w:eastAsia="ar-SA"/>
        </w:rPr>
      </w:pPr>
      <w:r w:rsidRPr="00AE38A9">
        <w:rPr>
          <w:rFonts w:ascii="Times New Roman" w:eastAsia="Times New Roman" w:hAnsi="Times New Roman" w:cs="Courier New"/>
          <w:color w:val="000000"/>
          <w:sz w:val="28"/>
          <w:szCs w:val="28"/>
          <w:lang w:eastAsia="ar-SA"/>
        </w:rPr>
        <w:t xml:space="preserve">3)  </w:t>
      </w:r>
      <w:r w:rsidRPr="00AE38A9">
        <w:rPr>
          <w:rFonts w:ascii="Times New Roman" w:eastAsia="Times New Roman" w:hAnsi="Times New Roman" w:cs="Courier New"/>
          <w:kern w:val="1"/>
          <w:sz w:val="28"/>
          <w:szCs w:val="28"/>
          <w:lang w:eastAsia="ar-SA"/>
        </w:rPr>
        <w:t>удаления в отставку в соответствии со статьей 74.1</w:t>
      </w:r>
      <w:r w:rsidRPr="00AE38A9">
        <w:rPr>
          <w:rFonts w:ascii="Times New Roman" w:eastAsia="Times New Roman" w:hAnsi="Times New Roman" w:cs="Courier New"/>
          <w:kern w:val="1"/>
          <w:sz w:val="28"/>
          <w:szCs w:val="28"/>
          <w:vertAlign w:val="superscript"/>
          <w:lang w:eastAsia="ar-SA"/>
        </w:rPr>
        <w:t xml:space="preserve"> </w:t>
      </w:r>
      <w:r w:rsidRPr="00AE38A9">
        <w:rPr>
          <w:rFonts w:ascii="Times New Roman" w:eastAsia="Times New Roman" w:hAnsi="Times New Roman" w:cs="Courier New"/>
          <w:kern w:val="1"/>
          <w:sz w:val="28"/>
          <w:szCs w:val="28"/>
          <w:lang w:eastAsia="ar-SA"/>
        </w:rPr>
        <w:t>Федерального закона от 06.10.2003</w:t>
      </w:r>
      <w:r w:rsidRPr="00AE38A9">
        <w:rPr>
          <w:rFonts w:ascii="Times New Roman" w:eastAsia="Times New Roman" w:hAnsi="Times New Roman" w:cs="Courier New"/>
          <w:kern w:val="1"/>
          <w:sz w:val="28"/>
          <w:szCs w:val="28"/>
          <w:vertAlign w:val="superscript"/>
          <w:lang w:eastAsia="ar-SA"/>
        </w:rPr>
        <w:t xml:space="preserve"> </w:t>
      </w:r>
      <w:r w:rsidRPr="00AE38A9">
        <w:rPr>
          <w:rFonts w:ascii="Times New Roman" w:eastAsia="Times New Roman" w:hAnsi="Times New Roman" w:cs="Courier New"/>
          <w:kern w:val="1"/>
          <w:sz w:val="28"/>
          <w:szCs w:val="28"/>
          <w:lang w:eastAsia="ar-SA"/>
        </w:rPr>
        <w:t xml:space="preserve">№ 131-ФЗ «Об общих принципах организации местного самоуправления в Российской Федерации»;  </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4) отрешения от должности в соответствии с законодательством;</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5) признания судом недееспособным или ограниченно дееспособным;</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6) признания судом безвестно отсутствующим или объявления умершим;</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7) вступления в отношении его в законную силу обвинительного приговора суда;</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8) выезда за пределы Российской Федерации на постоянное место жительства;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w:t>
      </w:r>
      <w:r w:rsidRPr="00AE38A9">
        <w:rPr>
          <w:rFonts w:ascii="Times New Roman" w:eastAsia="Arial" w:hAnsi="Times New Roman" w:cs="Wingdings"/>
          <w:sz w:val="28"/>
          <w:szCs w:val="20"/>
          <w:lang w:eastAsia="ar-SA"/>
        </w:rPr>
        <w:lastRenderedPageBreak/>
        <w:t>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10) отзыва избирателями;</w:t>
      </w:r>
    </w:p>
    <w:p w:rsidR="00AE38A9" w:rsidRPr="00AE38A9" w:rsidRDefault="00AE38A9" w:rsidP="00AE38A9">
      <w:pPr>
        <w:tabs>
          <w:tab w:val="left" w:pos="-15"/>
        </w:tabs>
        <w:suppressAutoHyphens/>
        <w:spacing w:after="0" w:line="240" w:lineRule="auto"/>
        <w:ind w:firstLine="851"/>
        <w:jc w:val="both"/>
        <w:rPr>
          <w:rFonts w:ascii="Times New Roman" w:eastAsia="Times New Roman" w:hAnsi="Times New Roman" w:cs="Courier New"/>
          <w:color w:val="000000"/>
          <w:sz w:val="28"/>
          <w:szCs w:val="24"/>
          <w:lang w:eastAsia="ar-SA"/>
        </w:rPr>
      </w:pPr>
      <w:r w:rsidRPr="00AE38A9">
        <w:rPr>
          <w:rFonts w:ascii="Times New Roman" w:eastAsia="Times New Roman" w:hAnsi="Times New Roman" w:cs="Courier New"/>
          <w:color w:val="000000"/>
          <w:sz w:val="28"/>
          <w:szCs w:val="24"/>
          <w:lang w:eastAsia="ar-SA"/>
        </w:rPr>
        <w:t xml:space="preserve">11) установленной в судебном порядке стойкой неспособности по состоянию здоровья осуществлять полномочия главы </w:t>
      </w:r>
      <w:r w:rsidRPr="00AE38A9">
        <w:rPr>
          <w:rFonts w:ascii="Times New Roman" w:eastAsia="Times New Roman" w:hAnsi="Times New Roman" w:cs="Courier New"/>
          <w:sz w:val="28"/>
          <w:szCs w:val="24"/>
          <w:lang w:eastAsia="ar-SA"/>
        </w:rPr>
        <w:t>муниципального образования</w:t>
      </w:r>
      <w:r w:rsidRPr="00AE38A9">
        <w:rPr>
          <w:rFonts w:ascii="Times New Roman" w:eastAsia="Times New Roman" w:hAnsi="Times New Roman" w:cs="Courier New"/>
          <w:color w:val="000000"/>
          <w:sz w:val="28"/>
          <w:szCs w:val="24"/>
          <w:lang w:eastAsia="ar-SA"/>
        </w:rPr>
        <w:t>;</w:t>
      </w:r>
    </w:p>
    <w:p w:rsidR="00AE38A9" w:rsidRPr="00AE38A9" w:rsidRDefault="00AE38A9" w:rsidP="00AE38A9">
      <w:pPr>
        <w:suppressAutoHyphens/>
        <w:spacing w:after="0" w:line="240" w:lineRule="auto"/>
        <w:ind w:left="140" w:firstLine="71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color w:val="000000"/>
          <w:sz w:val="28"/>
          <w:szCs w:val="28"/>
          <w:lang w:eastAsia="ar-SA"/>
        </w:rPr>
        <w:t xml:space="preserve">12) преобразования поселения, осуществляемого </w:t>
      </w:r>
      <w:r w:rsidRPr="00AE38A9">
        <w:rPr>
          <w:rFonts w:ascii="Times New Roman" w:eastAsia="Times New Roman" w:hAnsi="Times New Roman" w:cs="Courier New"/>
          <w:sz w:val="28"/>
          <w:szCs w:val="28"/>
          <w:lang w:eastAsia="ar-SA"/>
        </w:rPr>
        <w:t xml:space="preserve">в соответствии с частями 3, 5 статьи 13 Федерального закона от 06.10.2003 № 131-ФЗ «Об общих принципах организации местного самоуправления в Российской Федерации», а также в случае упразднения поселения;  </w:t>
      </w:r>
    </w:p>
    <w:p w:rsidR="00AE38A9" w:rsidRPr="00AE38A9" w:rsidRDefault="00AE38A9" w:rsidP="00AE38A9">
      <w:pPr>
        <w:suppressAutoHyphens/>
        <w:spacing w:after="0" w:line="240" w:lineRule="auto"/>
        <w:ind w:left="140"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13) утраты поселением статуса муниципального образования в связи с его объединением с городским округом;  </w:t>
      </w:r>
    </w:p>
    <w:p w:rsidR="00AE38A9" w:rsidRPr="00AE38A9" w:rsidRDefault="00AE38A9" w:rsidP="00AE38A9">
      <w:pPr>
        <w:suppressAutoHyphens/>
        <w:spacing w:after="0" w:line="240" w:lineRule="auto"/>
        <w:ind w:left="140"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2. Глава </w:t>
      </w:r>
      <w:r w:rsidRPr="00AE38A9">
        <w:rPr>
          <w:rFonts w:ascii="Times New Roman" w:eastAsia="Arial" w:hAnsi="Times New Roman" w:cs="Wingdings"/>
          <w:color w:val="000000"/>
          <w:sz w:val="28"/>
          <w:szCs w:val="20"/>
          <w:lang w:eastAsia="ar-SA"/>
        </w:rPr>
        <w:t xml:space="preserve">поселения </w:t>
      </w:r>
      <w:r w:rsidRPr="00AE38A9">
        <w:rPr>
          <w:rFonts w:ascii="Times New Roman" w:eastAsia="Arial" w:hAnsi="Times New Roman" w:cs="Wingdings"/>
          <w:sz w:val="28"/>
          <w:szCs w:val="20"/>
          <w:lang w:eastAsia="ar-SA"/>
        </w:rPr>
        <w:t xml:space="preserve">направляет заявление об </w:t>
      </w:r>
      <w:r w:rsidRPr="00AE38A9">
        <w:rPr>
          <w:rFonts w:ascii="Times New Roman" w:eastAsia="Arial" w:hAnsi="Times New Roman" w:cs="Wingdings"/>
          <w:color w:val="000000"/>
          <w:sz w:val="28"/>
          <w:szCs w:val="20"/>
          <w:lang w:eastAsia="ar-SA"/>
        </w:rPr>
        <w:t>отставке по собственному желанию</w:t>
      </w:r>
      <w:r w:rsidRPr="00AE38A9">
        <w:rPr>
          <w:rFonts w:ascii="Times New Roman" w:eastAsia="Arial" w:hAnsi="Times New Roman" w:cs="Wingdings"/>
          <w:sz w:val="28"/>
          <w:szCs w:val="20"/>
          <w:lang w:eastAsia="ar-SA"/>
        </w:rPr>
        <w:t xml:space="preserve"> в Совет. Прекращение полномочий главы поселения в результате </w:t>
      </w:r>
      <w:r w:rsidRPr="00AE38A9">
        <w:rPr>
          <w:rFonts w:ascii="Times New Roman" w:eastAsia="Arial" w:hAnsi="Times New Roman" w:cs="Wingdings"/>
          <w:color w:val="000000"/>
          <w:sz w:val="28"/>
          <w:szCs w:val="20"/>
          <w:lang w:eastAsia="ar-SA"/>
        </w:rPr>
        <w:t>отставки по собственному желанию</w:t>
      </w:r>
      <w:r w:rsidRPr="00AE38A9">
        <w:rPr>
          <w:rFonts w:ascii="Times New Roman" w:eastAsia="Arial" w:hAnsi="Times New Roman" w:cs="Wingdings"/>
          <w:sz w:val="28"/>
          <w:szCs w:val="20"/>
          <w:lang w:eastAsia="ar-SA"/>
        </w:rPr>
        <w:t xml:space="preserve"> оформляется решением Совета, принимаемым в срок не позднее 1 месяца со дня подачи заявления.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Заявление главы поселения об отставке по собственному желанию не может быть отозвано после принятия решения Советом.</w:t>
      </w:r>
    </w:p>
    <w:p w:rsidR="00AE38A9" w:rsidRPr="00AE38A9" w:rsidRDefault="00AE38A9" w:rsidP="00AE38A9">
      <w:pPr>
        <w:numPr>
          <w:ilvl w:val="0"/>
          <w:numId w:val="4"/>
        </w:numPr>
        <w:tabs>
          <w:tab w:val="left" w:pos="142"/>
        </w:tabs>
        <w:suppressAutoHyphens/>
        <w:autoSpaceDE w:val="0"/>
        <w:spacing w:after="0" w:line="240" w:lineRule="auto"/>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В случае несоблюдения главой поселения ограничений,   </w:t>
      </w:r>
    </w:p>
    <w:p w:rsidR="00AE38A9" w:rsidRPr="00AE38A9" w:rsidRDefault="00AE38A9" w:rsidP="00AE38A9">
      <w:pPr>
        <w:tabs>
          <w:tab w:val="left" w:pos="142"/>
        </w:tabs>
        <w:suppressAutoHyphens/>
        <w:autoSpaceDE w:val="0"/>
        <w:spacing w:after="0" w:line="240" w:lineRule="auto"/>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установленных Федеральным законом от 06.10.2003 № 131-ФЗ «Об общих принципах организации местного самоуправления в Российской Федерации», его полномочия прекращаются досрочно. </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sz w:val="28"/>
          <w:szCs w:val="20"/>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
          <w:sz w:val="28"/>
          <w:szCs w:val="28"/>
          <w:lang w:eastAsia="ar-SA"/>
        </w:rPr>
        <w:t>Статья 34. Гарантии осуществления полномочий главы поселения, депутата Совета</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55"/>
        <w:jc w:val="both"/>
        <w:rPr>
          <w:rFonts w:ascii="Times New Roman" w:eastAsia="Arial" w:hAnsi="Times New Roman" w:cs="Arial"/>
          <w:bCs/>
          <w:sz w:val="28"/>
          <w:szCs w:val="28"/>
          <w:lang w:eastAsia="ar-SA"/>
        </w:rPr>
      </w:pPr>
      <w:r w:rsidRPr="00AE38A9">
        <w:rPr>
          <w:rFonts w:ascii="Times New Roman" w:eastAsia="Arial" w:hAnsi="Times New Roman" w:cs="Arial"/>
          <w:bCs/>
          <w:sz w:val="28"/>
          <w:szCs w:val="28"/>
          <w:lang w:eastAsia="ar-SA"/>
        </w:rPr>
        <w:t>1. Главе поселения гарантируются:</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условия работы, обеспечивающие исполнение им своих полномочий;</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право на своевременное и в полном объеме получение денежного содержания;</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медицинское обслуживание его и членов семьи, в том числе после выхода на пенсию с муниципальной должности;</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w:t>
      </w:r>
      <w:r w:rsidRPr="00AE38A9">
        <w:rPr>
          <w:rFonts w:ascii="Times New Roman" w:eastAsia="Arial" w:hAnsi="Times New Roman" w:cs="Arial"/>
          <w:bCs/>
          <w:kern w:val="1"/>
          <w:sz w:val="28"/>
          <w:szCs w:val="28"/>
          <w:shd w:val="clear" w:color="auto" w:fill="FFFF00"/>
          <w:lang w:eastAsia="fa-IR" w:bidi="fa-IR"/>
        </w:rPr>
        <w:t xml:space="preserve"> </w:t>
      </w:r>
      <w:r w:rsidRPr="00AE38A9">
        <w:rPr>
          <w:rFonts w:ascii="Times New Roman" w:eastAsia="Arial" w:hAnsi="Times New Roman" w:cs="Arial"/>
          <w:bCs/>
          <w:kern w:val="1"/>
          <w:sz w:val="28"/>
          <w:szCs w:val="28"/>
          <w:lang w:eastAsia="fa-IR" w:bidi="fa-IR"/>
        </w:rPr>
        <w:lastRenderedPageBreak/>
        <w:t>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обязательное государственное страхование на случай причинения вреда здоровью и имуществу в связи с исполнением им своих полномочий;</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2. 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30 календарных дней.</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Ежегодный дополнительный оплачиваемый отпуск за ненормированный рабочий день предоставляется главе поселения продолжительностью 15 календарных дней.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3. Депутату Совета обеспечиваются условия для беспрепятственного осуществления своих полномочий.</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Депутату Совета предоставляются гарантии осуществления полномочий, предусмотренные федеральным законами и Законом Краснодарского края от 07.06.2004 № 717-КЗ «О местном самоуправлении в Краснодарском крае».</w:t>
      </w:r>
    </w:p>
    <w:p w:rsidR="00AE38A9" w:rsidRPr="00AE38A9" w:rsidRDefault="00AE38A9" w:rsidP="00AE38A9">
      <w:pPr>
        <w:widowControl w:val="0"/>
        <w:suppressAutoHyphens/>
        <w:autoSpaceDE w:val="0"/>
        <w:spacing w:after="0" w:line="240" w:lineRule="auto"/>
        <w:ind w:firstLine="855"/>
        <w:jc w:val="both"/>
        <w:rPr>
          <w:rFonts w:ascii="Times New Roman" w:eastAsia="Arial" w:hAnsi="Times New Roman" w:cs="Arial"/>
          <w:bCs/>
          <w:kern w:val="1"/>
          <w:sz w:val="28"/>
          <w:szCs w:val="28"/>
          <w:lang w:eastAsia="fa-IR" w:bidi="fa-IR"/>
        </w:rPr>
      </w:pPr>
      <w:r w:rsidRPr="00AE38A9">
        <w:rPr>
          <w:rFonts w:ascii="Times New Roman" w:eastAsia="Arial" w:hAnsi="Times New Roman" w:cs="Arial"/>
          <w:bCs/>
          <w:kern w:val="1"/>
          <w:sz w:val="28"/>
          <w:szCs w:val="28"/>
          <w:lang w:eastAsia="fa-IR" w:bidi="fa-IR"/>
        </w:rPr>
        <w:t>4. Депутату Совета, осуществляющему свои полномочия на непостоянной основе, может производиться выплата денежной компенсации расходов на выполнение его депутатских полномочий в размере и порядке, определенными решением Совета. 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w:t>
      </w:r>
      <w:r w:rsidRPr="00AE38A9">
        <w:rPr>
          <w:rFonts w:ascii="Times New Roman" w:eastAsia="Arial" w:hAnsi="Times New Roman" w:cs="Arial"/>
          <w:bCs/>
          <w:kern w:val="1"/>
          <w:sz w:val="28"/>
          <w:szCs w:val="28"/>
          <w:shd w:val="clear" w:color="auto" w:fill="FFFF00"/>
          <w:lang w:eastAsia="fa-IR" w:bidi="fa-IR"/>
        </w:rPr>
        <w:t xml:space="preserve"> </w:t>
      </w:r>
      <w:r w:rsidRPr="00AE38A9">
        <w:rPr>
          <w:rFonts w:ascii="Times New Roman" w:eastAsia="Arial" w:hAnsi="Times New Roman" w:cs="Arial"/>
          <w:bCs/>
          <w:kern w:val="1"/>
          <w:sz w:val="28"/>
          <w:szCs w:val="28"/>
          <w:lang w:eastAsia="fa-IR" w:bidi="fa-IR"/>
        </w:rPr>
        <w:t xml:space="preserve">время осуществления депутатской деятельности.  </w:t>
      </w:r>
    </w:p>
    <w:p w:rsidR="00AE38A9" w:rsidRPr="00AE38A9" w:rsidRDefault="00AE38A9" w:rsidP="00AE38A9">
      <w:pPr>
        <w:suppressAutoHyphens/>
        <w:spacing w:before="20" w:after="20" w:line="240" w:lineRule="auto"/>
        <w:ind w:firstLine="851"/>
        <w:jc w:val="both"/>
        <w:rPr>
          <w:rFonts w:ascii="Times New Roman" w:eastAsia="Times New Roman" w:hAnsi="Times New Roman" w:cs="Times New Roman"/>
          <w:kern w:val="1"/>
          <w:sz w:val="28"/>
          <w:szCs w:val="20"/>
          <w:lang w:eastAsia="ar-SA"/>
        </w:rPr>
      </w:pPr>
      <w:r w:rsidRPr="00AE38A9">
        <w:rPr>
          <w:rFonts w:ascii="Times New Roman" w:eastAsia="Times New Roman" w:hAnsi="Times New Roman" w:cs="Times New Roman"/>
          <w:kern w:val="1"/>
          <w:sz w:val="28"/>
          <w:szCs w:val="20"/>
          <w:lang w:eastAsia="ar-SA"/>
        </w:rPr>
        <w:t xml:space="preserve">5. Расходы, связанные с предоставлением гарантий, предусмотренных настоящей статьей, производятся за счет средств местного бюджета. </w:t>
      </w:r>
    </w:p>
    <w:p w:rsidR="00AE38A9" w:rsidRPr="00AE38A9" w:rsidRDefault="00AE38A9" w:rsidP="00AE38A9">
      <w:pPr>
        <w:keepLines/>
        <w:widowControl w:val="0"/>
        <w:tabs>
          <w:tab w:val="left" w:pos="4185"/>
        </w:tabs>
        <w:suppressAutoHyphens/>
        <w:autoSpaceDE w:val="0"/>
        <w:spacing w:after="0" w:line="240" w:lineRule="auto"/>
        <w:jc w:val="both"/>
        <w:rPr>
          <w:rFonts w:ascii="Times New Roman" w:eastAsia="Times New Roman" w:hAnsi="Times New Roman" w:cs="Courier New"/>
          <w:sz w:val="28"/>
          <w:szCs w:val="30"/>
          <w:lang w:eastAsia="ar-SA"/>
        </w:rPr>
      </w:pPr>
    </w:p>
    <w:p w:rsidR="00AE38A9" w:rsidRPr="00AE38A9" w:rsidRDefault="00AE38A9" w:rsidP="00AE38A9">
      <w:pPr>
        <w:keepLines/>
        <w:widowControl w:val="0"/>
        <w:suppressAutoHyphens/>
        <w:autoSpaceDE w:val="0"/>
        <w:spacing w:after="0" w:line="240" w:lineRule="auto"/>
        <w:ind w:firstLine="851"/>
        <w:jc w:val="both"/>
        <w:rPr>
          <w:rFonts w:ascii="Times New Roman" w:eastAsia="Times New Roman" w:hAnsi="Times New Roman" w:cs="Courier New"/>
          <w:b/>
          <w:kern w:val="1"/>
          <w:sz w:val="28"/>
          <w:szCs w:val="30"/>
          <w:lang w:eastAsia="ar-SA"/>
        </w:rPr>
      </w:pPr>
      <w:r w:rsidRPr="00AE38A9">
        <w:rPr>
          <w:rFonts w:ascii="Times New Roman" w:eastAsia="Times New Roman" w:hAnsi="Times New Roman" w:cs="Courier New"/>
          <w:b/>
          <w:kern w:val="1"/>
          <w:sz w:val="28"/>
          <w:szCs w:val="30"/>
          <w:lang w:eastAsia="ar-SA"/>
        </w:rPr>
        <w:t>Статья 35. Администрация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lastRenderedPageBreak/>
        <w:t>1. Администрация</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kern w:val="1"/>
          <w:sz w:val="28"/>
          <w:szCs w:val="20"/>
          <w:lang w:eastAsia="ar-SA"/>
        </w:rPr>
        <w:t>- исполнительно-распорядительный орган поселения, наделенный настоящим уставом полномочиями по решению вопросов местного значения в соответствии с федеральными законами и нормативными правовыми актами Совета.</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2. Администрация обладает правами юридического лица. </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3. Администрация осуществляет свою деятельность в соответствии с законодательством, настоящим уставом, решениями Совета.</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 xml:space="preserve">4. Администрацию возглавляет глава поселения. </w:t>
      </w:r>
    </w:p>
    <w:p w:rsidR="00AE38A9" w:rsidRPr="00AE38A9" w:rsidRDefault="00AE38A9" w:rsidP="00AE38A9">
      <w:pPr>
        <w:tabs>
          <w:tab w:val="left" w:pos="142"/>
        </w:tabs>
        <w:suppressAutoHyphens/>
        <w:autoSpaceDE w:val="0"/>
        <w:spacing w:after="0" w:line="240" w:lineRule="auto"/>
        <w:ind w:firstLine="851"/>
        <w:jc w:val="both"/>
        <w:rPr>
          <w:rFonts w:ascii="Times New Roman" w:eastAsia="Arial" w:hAnsi="Times New Roman" w:cs="Wingdings"/>
          <w:kern w:val="1"/>
          <w:sz w:val="28"/>
          <w:szCs w:val="20"/>
          <w:lang w:eastAsia="ar-SA"/>
        </w:rPr>
      </w:pPr>
      <w:r w:rsidRPr="00AE38A9">
        <w:rPr>
          <w:rFonts w:ascii="Times New Roman" w:eastAsia="Arial" w:hAnsi="Times New Roman" w:cs="Wingdings"/>
          <w:kern w:val="1"/>
          <w:sz w:val="28"/>
          <w:szCs w:val="20"/>
          <w:lang w:eastAsia="ar-SA"/>
        </w:rPr>
        <w:t>5. Структуру администрации составляют глава поселения, его заместители, а также отраслевые (функциональные) и территориальные органы местной администрации.</w:t>
      </w:r>
    </w:p>
    <w:p w:rsidR="00AE38A9" w:rsidRPr="00AE38A9" w:rsidRDefault="00AE38A9" w:rsidP="00AE38A9">
      <w:pPr>
        <w:keepNext/>
        <w:numPr>
          <w:ilvl w:val="1"/>
          <w:numId w:val="0"/>
        </w:numPr>
        <w:tabs>
          <w:tab w:val="left" w:pos="-426"/>
          <w:tab w:val="left" w:pos="0"/>
          <w:tab w:val="num" w:pos="576"/>
        </w:tabs>
        <w:suppressAutoHyphens/>
        <w:spacing w:before="240" w:after="60" w:line="240" w:lineRule="auto"/>
        <w:ind w:firstLine="851"/>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kern w:val="1"/>
          <w:sz w:val="28"/>
          <w:szCs w:val="28"/>
          <w:lang w:eastAsia="ar-SA"/>
        </w:rPr>
        <w:t>Статья</w:t>
      </w:r>
      <w:r w:rsidRPr="00AE38A9">
        <w:rPr>
          <w:rFonts w:ascii="Times New Roman" w:eastAsia="Times New Roman" w:hAnsi="Times New Roman" w:cs="Wingdings"/>
          <w:b/>
          <w:bCs/>
          <w:iCs/>
          <w:sz w:val="28"/>
          <w:szCs w:val="28"/>
          <w:lang w:eastAsia="ar-SA"/>
        </w:rPr>
        <w:t xml:space="preserve"> 36. Бюджетные полномочия администрации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bCs/>
          <w:sz w:val="28"/>
          <w:szCs w:val="28"/>
          <w:lang w:eastAsia="ar-SA"/>
        </w:rPr>
      </w:pPr>
      <w:r w:rsidRPr="00AE38A9">
        <w:rPr>
          <w:rFonts w:ascii="Times New Roman" w:eastAsia="Arial" w:hAnsi="Times New Roman" w:cs="Wingdings"/>
          <w:bCs/>
          <w:sz w:val="28"/>
          <w:szCs w:val="28"/>
          <w:lang w:eastAsia="ar-SA"/>
        </w:rPr>
        <w:t>Администрация осуществляет следующие бюджетные полномочия: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1) составляет для представления в Совет проект местного бюджета, а также проекты программ социально-экономического развития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2) обеспечивает исполнение местного бюджета и составляет отчет об исполнении указанного бюджета и отчеты о выполнении программ социально-экономического развития для представления их в Совет;</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3) осуществляет муниципальные заимствования, управление муниципальным долгом и управление муниципальными активами, предоставляет муниципальные гарантии, бюджетные кредиты;</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4) 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b/>
          <w:sz w:val="28"/>
          <w:szCs w:val="28"/>
          <w:lang w:eastAsia="ru-RU"/>
        </w:rPr>
      </w:pPr>
      <w:r w:rsidRPr="00AE38A9">
        <w:rPr>
          <w:rFonts w:ascii="Times New Roman" w:eastAsia="Times New Roman" w:hAnsi="Times New Roman" w:cs="Courier New"/>
          <w:bCs/>
          <w:sz w:val="28"/>
          <w:szCs w:val="28"/>
          <w:lang w:eastAsia="ar-SA"/>
        </w:rPr>
        <w:t xml:space="preserve">5) устанавливает порядок принятия решений о разработке </w:t>
      </w:r>
      <w:r w:rsidRPr="00AE38A9">
        <w:rPr>
          <w:rFonts w:ascii="Times New Roman" w:eastAsia="Times New Roman" w:hAnsi="Times New Roman" w:cs="Courier New"/>
          <w:sz w:val="28"/>
          <w:szCs w:val="28"/>
          <w:lang w:eastAsia="ru-RU"/>
        </w:rPr>
        <w:t>муниципальных программ, их формирования и реализации;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6) осуществляет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AE38A9" w:rsidRPr="00AE38A9" w:rsidRDefault="00AE38A9" w:rsidP="00AE38A9">
      <w:pPr>
        <w:tabs>
          <w:tab w:val="left" w:pos="0"/>
        </w:tabs>
        <w:suppressAutoHyphens/>
        <w:spacing w:after="0" w:line="240" w:lineRule="auto"/>
        <w:ind w:right="-159"/>
        <w:jc w:val="both"/>
        <w:rPr>
          <w:rFonts w:ascii="Times New Roman" w:eastAsia="Times New Roman" w:hAnsi="Times New Roman" w:cs="Courier New"/>
          <w:b/>
          <w:kern w:val="1"/>
          <w:sz w:val="28"/>
          <w:szCs w:val="24"/>
          <w:lang w:eastAsia="ar-SA"/>
        </w:rPr>
      </w:pPr>
    </w:p>
    <w:p w:rsidR="00AE38A9" w:rsidRPr="00AE38A9" w:rsidRDefault="00AE38A9" w:rsidP="00AE38A9">
      <w:pPr>
        <w:tabs>
          <w:tab w:val="left" w:pos="0"/>
        </w:tabs>
        <w:suppressAutoHyphens/>
        <w:spacing w:after="0" w:line="240" w:lineRule="auto"/>
        <w:ind w:right="-159"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Статья 37. Полномочия администрации в области коммунально-бытового, торгового обслуживания населения</w:t>
      </w:r>
      <w:r w:rsidRPr="00AE38A9">
        <w:rPr>
          <w:rFonts w:ascii="Times New Roman" w:eastAsia="Times New Roman" w:hAnsi="Times New Roman" w:cs="Courier New"/>
          <w:b/>
          <w:sz w:val="28"/>
          <w:szCs w:val="24"/>
          <w:lang w:eastAsia="ar-SA"/>
        </w:rPr>
        <w:t>, защиты прав потребителей</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Администрация в области </w:t>
      </w:r>
      <w:r w:rsidRPr="00AE38A9">
        <w:rPr>
          <w:rFonts w:ascii="Times New Roman" w:eastAsia="Times New Roman" w:hAnsi="Times New Roman" w:cs="Courier New"/>
          <w:kern w:val="1"/>
          <w:sz w:val="28"/>
          <w:szCs w:val="24"/>
          <w:lang w:eastAsia="ar-SA"/>
        </w:rPr>
        <w:t>коммунально-бытового, торгового обслуживания населения, защиты прав потребителей</w:t>
      </w:r>
      <w:r w:rsidRPr="00AE38A9">
        <w:rPr>
          <w:rFonts w:ascii="Times New Roman" w:eastAsia="Times New Roman" w:hAnsi="Times New Roman" w:cs="Courier New"/>
          <w:sz w:val="28"/>
          <w:szCs w:val="24"/>
          <w:lang w:eastAsia="ar-SA"/>
        </w:rPr>
        <w:t xml:space="preserve"> осуществляет следующие полномочия:</w:t>
      </w:r>
    </w:p>
    <w:p w:rsidR="00AE38A9" w:rsidRPr="00AE38A9" w:rsidRDefault="00AE38A9" w:rsidP="00AE38A9">
      <w:pPr>
        <w:numPr>
          <w:ilvl w:val="0"/>
          <w:numId w:val="24"/>
        </w:num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организует в границах поселения</w:t>
      </w:r>
      <w:r w:rsidRPr="00AE38A9">
        <w:rPr>
          <w:rFonts w:ascii="Times New Roman" w:eastAsia="Times New Roman" w:hAnsi="Times New Roman" w:cs="Courier New"/>
          <w:kern w:val="1"/>
          <w:sz w:val="28"/>
          <w:szCs w:val="24"/>
          <w:lang w:eastAsia="ar-SA"/>
        </w:rPr>
        <w:t xml:space="preserve"> электро-, тепло-, </w:t>
      </w:r>
      <w:r w:rsidRPr="00AE38A9">
        <w:rPr>
          <w:rFonts w:ascii="Times New Roman" w:eastAsia="Times New Roman" w:hAnsi="Times New Roman" w:cs="Courier New"/>
          <w:sz w:val="28"/>
          <w:szCs w:val="24"/>
          <w:lang w:eastAsia="ar-SA"/>
        </w:rPr>
        <w:t>газо-, и водоснабжение, а также водоотведение и снабжение населения топливом, в пределах полномочий, установленных законодательством Российской Федерации;</w:t>
      </w:r>
    </w:p>
    <w:p w:rsidR="00AE38A9" w:rsidRPr="00AE38A9" w:rsidRDefault="00AE38A9" w:rsidP="00AE38A9">
      <w:pPr>
        <w:numPr>
          <w:ilvl w:val="0"/>
          <w:numId w:val="24"/>
        </w:numPr>
        <w:tabs>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w:t>
      </w:r>
      <w:r w:rsidRPr="00AE38A9">
        <w:rPr>
          <w:rFonts w:ascii="Times New Roman" w:eastAsia="Times New Roman" w:hAnsi="Times New Roman" w:cs="Courier New"/>
          <w:sz w:val="28"/>
          <w:szCs w:val="24"/>
          <w:lang w:eastAsia="ar-SA"/>
        </w:rPr>
        <w:lastRenderedPageBreak/>
        <w:t>холодное водоснабжение и (или) водоотведение, своих обязательств либо в случае отказа указанных организаций от исполнения своих обязательств;</w:t>
      </w:r>
    </w:p>
    <w:p w:rsidR="00AE38A9" w:rsidRPr="00AE38A9" w:rsidRDefault="00AE38A9" w:rsidP="00AE38A9">
      <w:pPr>
        <w:numPr>
          <w:ilvl w:val="0"/>
          <w:numId w:val="24"/>
        </w:numPr>
        <w:tabs>
          <w:tab w:val="left" w:pos="0"/>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Утверждает схемы водоснабжения и водоотведения поселения;</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создает условия массового отдыха жителей поселения и организует обустройство мест массового отдыха населения;</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создает условия для обеспечения жителей поселения услугами торговли, общественного питания, бытового обслуживания;</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7) организует ритуальные услуги и содержание мест захоронения;</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8) организует сбор и вывоз бытовых отходов и мусора;</w:t>
      </w:r>
    </w:p>
    <w:p w:rsidR="00AE38A9" w:rsidRPr="00AE38A9" w:rsidRDefault="00AE38A9" w:rsidP="00AE38A9">
      <w:pPr>
        <w:tabs>
          <w:tab w:val="left" w:pos="105"/>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9) рассматривает жалобы потребителей, консультирует их по вопросам защиты прав потребителей;</w:t>
      </w:r>
    </w:p>
    <w:p w:rsidR="00AE38A9" w:rsidRPr="00AE38A9" w:rsidRDefault="00AE38A9" w:rsidP="00AE38A9">
      <w:pPr>
        <w:tabs>
          <w:tab w:val="left" w:pos="105"/>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10) обращается в суды в защиту прав потребителей (неопределенного круга потребителей);</w:t>
      </w:r>
    </w:p>
    <w:p w:rsidR="00AE38A9" w:rsidRPr="00AE38A9" w:rsidRDefault="00AE38A9" w:rsidP="00AE38A9">
      <w:pPr>
        <w:tabs>
          <w:tab w:val="left" w:pos="105"/>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11)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12) предъявляет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13) содействует в развитии сельскохозяйственного производства, создает условия для развития малого и среднего предпринимательства;</w:t>
      </w:r>
    </w:p>
    <w:p w:rsidR="00AE38A9" w:rsidRPr="00AE38A9" w:rsidRDefault="00AE38A9" w:rsidP="00AE38A9">
      <w:pPr>
        <w:tabs>
          <w:tab w:val="left" w:pos="10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14) иные полномочия в соответствии с законодательством.</w:t>
      </w:r>
    </w:p>
    <w:p w:rsidR="00AE38A9" w:rsidRPr="00AE38A9" w:rsidRDefault="00AE38A9" w:rsidP="00AE38A9">
      <w:pPr>
        <w:tabs>
          <w:tab w:val="left" w:pos="0"/>
        </w:tabs>
        <w:suppressAutoHyphens/>
        <w:spacing w:after="0" w:line="240" w:lineRule="auto"/>
        <w:ind w:firstLine="840"/>
        <w:jc w:val="both"/>
        <w:rPr>
          <w:rFonts w:ascii="Times New Roman" w:eastAsia="Times New Roman" w:hAnsi="Times New Roman" w:cs="Courier New"/>
          <w:kern w:val="1"/>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Статья</w:t>
      </w:r>
      <w:r w:rsidRPr="00AE38A9">
        <w:rPr>
          <w:rFonts w:ascii="Times New Roman" w:eastAsia="Times New Roman" w:hAnsi="Times New Roman" w:cs="Courier New"/>
          <w:b/>
          <w:sz w:val="28"/>
          <w:szCs w:val="24"/>
          <w:lang w:eastAsia="ar-SA"/>
        </w:rPr>
        <w:t xml:space="preserve"> 38. Полномочия администрации в области строительства, транспорта и связи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Администрация в области строительства, транспорта и связи осуществляет следующие полномочия:</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разрабатывает проект генерального плана поселения;  </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разрабатывает проект правил землепользования и застройки поселения, подготавливает документацию по планировке территории поселения;  </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w:t>
      </w:r>
      <w:r w:rsidRPr="00AE38A9">
        <w:rPr>
          <w:rFonts w:ascii="Times New Roman" w:eastAsia="Times New Roman" w:hAnsi="Times New Roman" w:cs="Courier New"/>
          <w:sz w:val="28"/>
          <w:szCs w:val="24"/>
          <w:lang w:eastAsia="ar-SA"/>
        </w:rPr>
        <w:lastRenderedPageBreak/>
        <w:t>строительства, реконструкции объектов капитального строительства на территории поселения в соответствии с законодательством;</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разрабатывает местные нормативы градостроительного проектирования поселения;</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согласовывает проект схемы территориального планирования муниципального образования Кореновский район в части возможного влияния планируемых для размещения объектов местного значения муниципального образования Кореновский район на социально-экономическое развитие поселения, возможного негативного воздействия данных объектов на окружающую среду на территории поселения;  </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создает условия для предоставления транспортных услуг населению и организации транспортного обслуживания населения в границах поселения;</w:t>
      </w:r>
    </w:p>
    <w:p w:rsidR="00AE38A9" w:rsidRPr="00AE38A9" w:rsidRDefault="00AE38A9" w:rsidP="00AE38A9">
      <w:pPr>
        <w:numPr>
          <w:ilvl w:val="0"/>
          <w:numId w:val="9"/>
        </w:numPr>
        <w:tabs>
          <w:tab w:val="left" w:pos="75"/>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AE38A9" w:rsidRPr="00AE38A9" w:rsidRDefault="00AE38A9" w:rsidP="00AE38A9">
      <w:pPr>
        <w:numPr>
          <w:ilvl w:val="0"/>
          <w:numId w:val="9"/>
        </w:numPr>
        <w:tabs>
          <w:tab w:val="left" w:pos="75"/>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AE38A9" w:rsidRPr="00AE38A9" w:rsidRDefault="00AE38A9" w:rsidP="00AE38A9">
      <w:pPr>
        <w:numPr>
          <w:ilvl w:val="0"/>
          <w:numId w:val="9"/>
        </w:numPr>
        <w:tabs>
          <w:tab w:val="left" w:pos="7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иные полномочия, предусмотренные законодательством.</w:t>
      </w:r>
    </w:p>
    <w:p w:rsidR="00AE38A9" w:rsidRPr="00AE38A9" w:rsidRDefault="00AE38A9" w:rsidP="00AE38A9">
      <w:pPr>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
          <w:kern w:val="1"/>
          <w:sz w:val="28"/>
          <w:szCs w:val="28"/>
          <w:lang w:eastAsia="ar-SA"/>
        </w:rPr>
        <w:t>Статья</w:t>
      </w:r>
      <w:r w:rsidRPr="00AE38A9">
        <w:rPr>
          <w:rFonts w:ascii="Times New Roman" w:eastAsia="Times New Roman" w:hAnsi="Times New Roman" w:cs="Courier New"/>
          <w:b/>
          <w:sz w:val="28"/>
          <w:szCs w:val="28"/>
          <w:lang w:eastAsia="ar-SA"/>
        </w:rPr>
        <w:t xml:space="preserve"> 39. Полномочия администрации в области использования автомобильных дорог, осуществления дорожной деятельности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Администрация в области использования автомобильных дорог, осуществления дорожной деятельности осуществляет следующие полномочия:  </w:t>
      </w:r>
    </w:p>
    <w:p w:rsidR="00AE38A9" w:rsidRPr="00AE38A9" w:rsidRDefault="00AE38A9" w:rsidP="00AE38A9">
      <w:pPr>
        <w:numPr>
          <w:ilvl w:val="0"/>
          <w:numId w:val="12"/>
        </w:numPr>
        <w:tabs>
          <w:tab w:val="left" w:pos="105"/>
        </w:tabs>
        <w:suppressAutoHyphens/>
        <w:autoSpaceDE w:val="0"/>
        <w:spacing w:after="0" w:line="240" w:lineRule="auto"/>
        <w:ind w:firstLine="840"/>
        <w:jc w:val="both"/>
        <w:rPr>
          <w:rFonts w:ascii="Times New Roman" w:eastAsia="Arial" w:hAnsi="Times New Roman" w:cs="Times New Roman"/>
          <w:bCs/>
          <w:sz w:val="28"/>
          <w:szCs w:val="28"/>
          <w:lang w:eastAsia="ar-SA"/>
        </w:rPr>
      </w:pPr>
      <w:r w:rsidRPr="00AE38A9">
        <w:rPr>
          <w:rFonts w:ascii="Times New Roman" w:eastAsia="Arial" w:hAnsi="Times New Roman" w:cs="Times New Roman"/>
          <w:bCs/>
          <w:sz w:val="28"/>
          <w:szCs w:val="28"/>
          <w:lang w:eastAsia="ar-SA"/>
        </w:rPr>
        <w:t xml:space="preserve">осуществляет дорожную деятельность в отношении автомобильных дорог местного значения в границах населённых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населённых пунктов поселения, а также осуществляет иные полномочия в области использования автомобильных дорог и осуществления дорожной </w:t>
      </w:r>
      <w:r w:rsidRPr="00AE38A9">
        <w:rPr>
          <w:rFonts w:ascii="Times New Roman" w:eastAsia="Arial" w:hAnsi="Times New Roman" w:cs="Times New Roman"/>
          <w:bCs/>
          <w:sz w:val="28"/>
          <w:szCs w:val="28"/>
          <w:lang w:eastAsia="ar-SA"/>
        </w:rPr>
        <w:lastRenderedPageBreak/>
        <w:t xml:space="preserve">деятельности в соответствии с законодательством Российской Федерации;  </w:t>
      </w:r>
    </w:p>
    <w:p w:rsidR="00AE38A9" w:rsidRPr="00AE38A9" w:rsidRDefault="00AE38A9" w:rsidP="00AE38A9">
      <w:pPr>
        <w:numPr>
          <w:ilvl w:val="0"/>
          <w:numId w:val="12"/>
        </w:numPr>
        <w:tabs>
          <w:tab w:val="left" w:pos="105"/>
        </w:tabs>
        <w:suppressAutoHyphens/>
        <w:autoSpaceDE w:val="0"/>
        <w:spacing w:after="0" w:line="240" w:lineRule="auto"/>
        <w:ind w:firstLine="840"/>
        <w:jc w:val="both"/>
        <w:rPr>
          <w:rFonts w:ascii="Times New Roman" w:eastAsia="Arial" w:hAnsi="Times New Roman" w:cs="Wingdings"/>
          <w:bCs/>
          <w:sz w:val="28"/>
          <w:szCs w:val="16"/>
          <w:lang w:eastAsia="ar-SA"/>
        </w:rPr>
      </w:pPr>
      <w:r w:rsidRPr="00AE38A9">
        <w:rPr>
          <w:rFonts w:ascii="Times New Roman" w:eastAsia="Arial" w:hAnsi="Times New Roman" w:cs="Wingdings"/>
          <w:bCs/>
          <w:sz w:val="28"/>
          <w:szCs w:val="16"/>
          <w:lang w:eastAsia="ar-SA"/>
        </w:rPr>
        <w:t>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AE38A9" w:rsidRPr="00AE38A9" w:rsidRDefault="00AE38A9" w:rsidP="00AE38A9">
      <w:pPr>
        <w:numPr>
          <w:ilvl w:val="0"/>
          <w:numId w:val="12"/>
        </w:numPr>
        <w:tabs>
          <w:tab w:val="left" w:pos="105"/>
        </w:tabs>
        <w:suppressAutoHyphens/>
        <w:autoSpaceDE w:val="0"/>
        <w:spacing w:after="0" w:line="240" w:lineRule="auto"/>
        <w:ind w:firstLine="840"/>
        <w:jc w:val="both"/>
        <w:rPr>
          <w:rFonts w:ascii="Times New Roman" w:eastAsia="Arial" w:hAnsi="Times New Roman" w:cs="Wingdings"/>
          <w:bCs/>
          <w:sz w:val="28"/>
          <w:szCs w:val="16"/>
          <w:lang w:eastAsia="ar-SA"/>
        </w:rPr>
      </w:pPr>
      <w:r w:rsidRPr="00AE38A9">
        <w:rPr>
          <w:rFonts w:ascii="Times New Roman" w:eastAsia="Arial" w:hAnsi="Times New Roman" w:cs="Wingdings"/>
          <w:bCs/>
          <w:sz w:val="28"/>
          <w:szCs w:val="16"/>
          <w:lang w:eastAsia="ar-SA"/>
        </w:rPr>
        <w:t>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AE38A9" w:rsidRPr="00AE38A9" w:rsidRDefault="00AE38A9" w:rsidP="00AE38A9">
      <w:pPr>
        <w:numPr>
          <w:ilvl w:val="0"/>
          <w:numId w:val="12"/>
        </w:numPr>
        <w:tabs>
          <w:tab w:val="left" w:pos="105"/>
        </w:tabs>
        <w:suppressAutoHyphens/>
        <w:autoSpaceDE w:val="0"/>
        <w:spacing w:after="0" w:line="240" w:lineRule="auto"/>
        <w:ind w:firstLine="840"/>
        <w:jc w:val="both"/>
        <w:rPr>
          <w:rFonts w:ascii="Times New Roman" w:eastAsia="Arial" w:hAnsi="Times New Roman" w:cs="Wingdings"/>
          <w:bCs/>
          <w:sz w:val="28"/>
          <w:szCs w:val="16"/>
          <w:lang w:eastAsia="ar-SA"/>
        </w:rPr>
      </w:pPr>
      <w:r w:rsidRPr="00AE38A9">
        <w:rPr>
          <w:rFonts w:ascii="Times New Roman" w:eastAsia="Arial" w:hAnsi="Times New Roman" w:cs="Wingdings"/>
          <w:bCs/>
          <w:sz w:val="28"/>
          <w:szCs w:val="16"/>
          <w:lang w:eastAsia="ar-SA"/>
        </w:rPr>
        <w:t xml:space="preserve">представляет информацию участникам дорожного движения о наличии таких объектов и расположении ближайших </w:t>
      </w:r>
      <w:r w:rsidRPr="00AE38A9">
        <w:rPr>
          <w:rFonts w:ascii="Times New Roman" w:eastAsia="Times New Roman" w:hAnsi="Times New Roman" w:cs="Times New Roman"/>
          <w:bCs/>
          <w:sz w:val="28"/>
          <w:szCs w:val="28"/>
          <w:lang w:eastAsia="ru-RU"/>
        </w:rPr>
        <w:t>медицинских организаций, организаций</w:t>
      </w:r>
      <w:r w:rsidRPr="00AE38A9">
        <w:rPr>
          <w:rFonts w:ascii="Times New Roman" w:eastAsia="Arial" w:hAnsi="Times New Roman" w:cs="Times New Roman"/>
          <w:b/>
          <w:bCs/>
          <w:sz w:val="28"/>
          <w:szCs w:val="28"/>
          <w:lang w:eastAsia="ar-SA"/>
        </w:rPr>
        <w:t xml:space="preserve"> </w:t>
      </w:r>
      <w:r w:rsidRPr="00AE38A9">
        <w:rPr>
          <w:rFonts w:ascii="Times New Roman" w:eastAsia="Arial" w:hAnsi="Times New Roman" w:cs="Wingdings"/>
          <w:bCs/>
          <w:sz w:val="28"/>
          <w:szCs w:val="16"/>
          <w:lang w:eastAsia="ar-SA"/>
        </w:rPr>
        <w:t>связи, а равно информацию о безопасных условиях движения на соответствующих участках дорог;</w:t>
      </w:r>
    </w:p>
    <w:p w:rsidR="00AE38A9" w:rsidRPr="00AE38A9" w:rsidRDefault="00AE38A9" w:rsidP="00AE38A9">
      <w:pPr>
        <w:numPr>
          <w:ilvl w:val="0"/>
          <w:numId w:val="12"/>
        </w:numPr>
        <w:tabs>
          <w:tab w:val="left" w:pos="105"/>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иные полномочия, предусмотренные законодательством.</w:t>
      </w:r>
    </w:p>
    <w:p w:rsidR="00AE38A9" w:rsidRPr="00AE38A9" w:rsidRDefault="00AE38A9" w:rsidP="00AE38A9">
      <w:pPr>
        <w:tabs>
          <w:tab w:val="left" w:pos="0"/>
        </w:tabs>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right="-159"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40. Полномочия администрации в области жилищных отношений</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Администрация в области жилищных отношений осуществляет следующие полномочия:</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учет муниципального жилищного фонда и осуществление муниципального жилищного контроля;</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ведет в установленном порядке учет граждан в качестве нуждающихся в жилых помещениях, предоставляемых по договорам социального найма;</w:t>
      </w:r>
    </w:p>
    <w:p w:rsidR="00AE38A9" w:rsidRPr="00AE38A9" w:rsidRDefault="00AE38A9" w:rsidP="00AE38A9">
      <w:pPr>
        <w:numPr>
          <w:ilvl w:val="0"/>
          <w:numId w:val="13"/>
        </w:numPr>
        <w:tabs>
          <w:tab w:val="left" w:pos="90"/>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перевод жилых помещений в нежилые помещения и нежилых помещений в жилые с учетом соблюдения требований Жилищного кодекса Российской Федерации и законодательства о градостроительной деятельности;</w:t>
      </w:r>
    </w:p>
    <w:p w:rsidR="00AE38A9" w:rsidRPr="00AE38A9" w:rsidRDefault="00AE38A9" w:rsidP="00AE38A9">
      <w:pPr>
        <w:numPr>
          <w:ilvl w:val="0"/>
          <w:numId w:val="13"/>
        </w:numPr>
        <w:tabs>
          <w:tab w:val="left" w:pos="90"/>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согласовывает переустройство и перепланировку жилых помещений;</w:t>
      </w:r>
    </w:p>
    <w:p w:rsidR="00AE38A9" w:rsidRPr="00AE38A9" w:rsidRDefault="00AE38A9" w:rsidP="00AE38A9">
      <w:pPr>
        <w:numPr>
          <w:ilvl w:val="0"/>
          <w:numId w:val="13"/>
        </w:numPr>
        <w:tabs>
          <w:tab w:val="left" w:pos="90"/>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признает в установленном порядке жилые помещения муниципального жилищного фонда непригодными для проживания;</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устанавливает размер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организует содержание, строительство муниципального жилищного фонда, создает условия для жилищного строительства;</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предоставляет в установленном порядке малоимущим гражданам по договорам социального найма жилые помещения муниципального жилищного фонда;</w:t>
      </w:r>
    </w:p>
    <w:p w:rsidR="00AE38A9" w:rsidRPr="00AE38A9" w:rsidRDefault="00AE38A9" w:rsidP="00AE38A9">
      <w:pPr>
        <w:numPr>
          <w:ilvl w:val="0"/>
          <w:numId w:val="13"/>
        </w:numPr>
        <w:tabs>
          <w:tab w:val="left" w:pos="9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иные полномочия, предусмотренные законодательством.</w:t>
      </w:r>
    </w:p>
    <w:p w:rsidR="00AE38A9" w:rsidRPr="00AE38A9" w:rsidRDefault="00AE38A9" w:rsidP="00AE38A9">
      <w:pPr>
        <w:tabs>
          <w:tab w:val="left" w:pos="0"/>
        </w:tabs>
        <w:suppressAutoHyphens/>
        <w:spacing w:after="0" w:line="240" w:lineRule="auto"/>
        <w:ind w:right="-159" w:firstLine="840"/>
        <w:jc w:val="both"/>
        <w:rPr>
          <w:rFonts w:ascii="Times New Roman" w:eastAsia="Times New Roman" w:hAnsi="Times New Roman" w:cs="Courier New"/>
          <w:kern w:val="1"/>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lastRenderedPageBreak/>
        <w:t>Статья</w:t>
      </w:r>
      <w:r w:rsidRPr="00AE38A9">
        <w:rPr>
          <w:rFonts w:ascii="Times New Roman" w:eastAsia="Times New Roman" w:hAnsi="Times New Roman" w:cs="Courier New"/>
          <w:b/>
          <w:sz w:val="28"/>
          <w:szCs w:val="24"/>
          <w:lang w:eastAsia="ar-SA"/>
        </w:rPr>
        <w:t xml:space="preserve"> 41. Полномочия администрации в сфере регулирования земельных отношений и недропользования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Администрация в сфере регулирования земельных отношений и недропользования: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управляет и распоряжается земельными участками, находящимися в муниципальной собственности;</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переводит земли из одной категории в другую, за исключением земель сельскохозяйственного назначения, в установленном порядке;</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резервирует земли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изымает, в том числе путем выкупа, земельные участки в границах поселения для муниципальных нужд;</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4) осуществляет муниципальный земельный контроль;  </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развивает минерально-сырьевую базу для предприятий местной промышленности;</w:t>
      </w:r>
    </w:p>
    <w:p w:rsidR="00AE38A9" w:rsidRPr="00AE38A9" w:rsidRDefault="00AE38A9" w:rsidP="00AE38A9">
      <w:pPr>
        <w:tabs>
          <w:tab w:val="left" w:pos="45"/>
        </w:tabs>
        <w:suppressAutoHyphens/>
        <w:spacing w:after="0" w:line="240" w:lineRule="auto"/>
        <w:ind w:left="45" w:firstLine="806"/>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 xml:space="preserve">7) приостанавливает работы, связанные с пользованием недрами, на земельных участках в случае нарушения положений статьи 18 Закона Российской Федерации «О недрах»;  </w:t>
      </w:r>
    </w:p>
    <w:p w:rsidR="00AE38A9" w:rsidRPr="00AE38A9" w:rsidRDefault="00AE38A9" w:rsidP="00AE38A9">
      <w:pPr>
        <w:tabs>
          <w:tab w:val="left" w:pos="500"/>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8) осуществляет контроль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9) иные полномочия, предусмотренные законодательством.</w:t>
      </w:r>
    </w:p>
    <w:p w:rsidR="00AE38A9" w:rsidRPr="00AE38A9" w:rsidRDefault="00AE38A9" w:rsidP="00AE38A9">
      <w:pPr>
        <w:suppressAutoHyphens/>
        <w:spacing w:after="0" w:line="240" w:lineRule="auto"/>
        <w:jc w:val="both"/>
        <w:rPr>
          <w:rFonts w:ascii="Times New Roman" w:eastAsia="Times New Roman" w:hAnsi="Times New Roman" w:cs="Courier New"/>
          <w:b/>
          <w:kern w:val="1"/>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
          <w:kern w:val="1"/>
          <w:sz w:val="28"/>
          <w:szCs w:val="28"/>
          <w:lang w:eastAsia="ar-SA"/>
        </w:rPr>
        <w:t>Статья</w:t>
      </w:r>
      <w:r w:rsidRPr="00AE38A9">
        <w:rPr>
          <w:rFonts w:ascii="Times New Roman" w:eastAsia="Times New Roman" w:hAnsi="Times New Roman" w:cs="Courier New"/>
          <w:b/>
          <w:sz w:val="28"/>
          <w:szCs w:val="28"/>
          <w:lang w:eastAsia="ar-SA"/>
        </w:rPr>
        <w:t xml:space="preserve"> 42. Полномочия администрации в области использования и охраны водных объектов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Администрация в области использования и охраны водных объектов осуществляет следующие полномочия: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1) осуществляет полномочия, предусмотренные Водным кодексом Российской Федерации в отношении водных объектов, находящихся в муниципальной собственности;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осуществляет мероприятия по обеспечению безопасности людей на водных объектах, охране их жизни и здоровья;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информирует население об ограничениях использования водных объектов, находящихся в муниципальной собственности;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 осуществляет меры по предотвращению негативного воздействия вод и ликвидации его последствий;</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5) иные полномочия, предусмотренные законодательством.</w:t>
      </w:r>
    </w:p>
    <w:p w:rsidR="00AE38A9" w:rsidRPr="00AE38A9" w:rsidRDefault="00AE38A9" w:rsidP="00AE38A9">
      <w:pPr>
        <w:suppressAutoHyphens/>
        <w:spacing w:after="0" w:line="240" w:lineRule="auto"/>
        <w:ind w:firstLine="840"/>
        <w:jc w:val="both"/>
        <w:rPr>
          <w:rFonts w:ascii="Times New Roman" w:eastAsia="Times New Roman" w:hAnsi="Times New Roman" w:cs="Courier New"/>
          <w:b/>
          <w:kern w:val="1"/>
          <w:sz w:val="28"/>
          <w:szCs w:val="24"/>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Статья</w:t>
      </w:r>
      <w:r w:rsidRPr="00AE38A9">
        <w:rPr>
          <w:rFonts w:ascii="Times New Roman" w:eastAsia="Times New Roman" w:hAnsi="Times New Roman" w:cs="Courier New"/>
          <w:b/>
          <w:sz w:val="28"/>
          <w:szCs w:val="24"/>
          <w:lang w:eastAsia="ar-SA"/>
        </w:rPr>
        <w:t xml:space="preserve"> 43. Полномочия администрации в области социально-культурного обслуживания населения, архивного дела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Администрация в области социально-культурного обслуживания населения, архивного дела осуществляет следующие полномочия: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организует библиотечное обслуживание населения, комплектование и обеспечение сохранности</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библиотечных фондов библиотек поселения;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2) создает условия для организации досуга и обеспечения жителей поселения услугами организаций культуры;</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3) осуществляет сохранение, использование и популяризацию объектов культурного наследия, находящихся в собственности поселения;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4) осуществляет государственную охрану объектов культурного наследия местного (муниципального) значения;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определяет порядок организации историко-культурного заповедника местного (муниципального) значения;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поселении;</w:t>
      </w:r>
    </w:p>
    <w:p w:rsidR="00AE38A9" w:rsidRPr="00AE38A9" w:rsidRDefault="00AE38A9" w:rsidP="00AE38A9">
      <w:pPr>
        <w:tabs>
          <w:tab w:val="left" w:pos="-2127"/>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7)</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обеспечивает условия для развития на территории поселения физической культуры и массового</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спорта, организует проведение официальных физкультурно-оздоровительных и спортивных мероприятий поселения;</w:t>
      </w:r>
    </w:p>
    <w:p w:rsidR="00AE38A9" w:rsidRPr="00AE38A9" w:rsidRDefault="00AE38A9" w:rsidP="00AE38A9">
      <w:pPr>
        <w:numPr>
          <w:ilvl w:val="1"/>
          <w:numId w:val="23"/>
        </w:numPr>
        <w:tabs>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организует и осуществляет мероприятия по работе с детьми и молодежью в поселении;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9) формирует архивные фонды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10) иные полномочия, предусмотренные законодательством.</w:t>
      </w:r>
    </w:p>
    <w:p w:rsidR="00AE38A9" w:rsidRPr="00AE38A9" w:rsidRDefault="00AE38A9" w:rsidP="00AE38A9">
      <w:pPr>
        <w:suppressAutoHyphens/>
        <w:spacing w:after="0" w:line="240" w:lineRule="auto"/>
        <w:jc w:val="both"/>
        <w:rPr>
          <w:rFonts w:ascii="Times New Roman" w:eastAsia="Times New Roman" w:hAnsi="Times New Roman" w:cs="Courier New"/>
          <w:sz w:val="24"/>
          <w:szCs w:val="24"/>
          <w:lang w:eastAsia="ar-SA"/>
        </w:rPr>
      </w:pPr>
    </w:p>
    <w:p w:rsidR="00AE38A9" w:rsidRPr="00AE38A9" w:rsidRDefault="00AE38A9" w:rsidP="00AE38A9">
      <w:pPr>
        <w:suppressAutoHyphens/>
        <w:autoSpaceDE w:val="0"/>
        <w:spacing w:after="0" w:line="240" w:lineRule="auto"/>
        <w:ind w:firstLine="839"/>
        <w:jc w:val="both"/>
        <w:textAlignment w:val="baseline"/>
        <w:rPr>
          <w:rFonts w:ascii="Times New Roman" w:eastAsia="Arial" w:hAnsi="Times New Roman" w:cs="Wingdings"/>
          <w:b/>
          <w:bCs/>
          <w:sz w:val="28"/>
          <w:szCs w:val="16"/>
          <w:lang w:eastAsia="ar-SA"/>
        </w:rPr>
      </w:pPr>
      <w:r w:rsidRPr="00AE38A9">
        <w:rPr>
          <w:rFonts w:ascii="Times New Roman" w:eastAsia="Arial" w:hAnsi="Times New Roman" w:cs="Wingdings"/>
          <w:b/>
          <w:bCs/>
          <w:kern w:val="1"/>
          <w:sz w:val="28"/>
          <w:szCs w:val="16"/>
          <w:lang w:eastAsia="ar-SA"/>
        </w:rPr>
        <w:t>Статья</w:t>
      </w:r>
      <w:r w:rsidRPr="00AE38A9">
        <w:rPr>
          <w:rFonts w:ascii="Times New Roman" w:eastAsia="Arial" w:hAnsi="Times New Roman" w:cs="Wingdings"/>
          <w:b/>
          <w:bCs/>
          <w:sz w:val="28"/>
          <w:szCs w:val="16"/>
          <w:lang w:eastAsia="ar-SA"/>
        </w:rPr>
        <w:t xml:space="preserve"> 44. Полномочия администрации по регулированию отношений в области функционирования, развития и охраны курортов, лечебно-оздоровительных местностей и природных лечебных ресурсов на территории поселения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Администрация в области функционирования, развития и охраны курортов, лечебно-оздоровительных местностей и природных лечебных ресурсов осуществляет следующие полномочия:</w:t>
      </w:r>
    </w:p>
    <w:p w:rsidR="00AE38A9" w:rsidRPr="00AE38A9" w:rsidRDefault="00AE38A9" w:rsidP="00AE38A9">
      <w:pPr>
        <w:numPr>
          <w:ilvl w:val="0"/>
          <w:numId w:val="14"/>
        </w:numPr>
        <w:tabs>
          <w:tab w:val="left" w:pos="100"/>
        </w:tabs>
        <w:suppressAutoHyphens/>
        <w:spacing w:after="0" w:line="240" w:lineRule="auto"/>
        <w:ind w:firstLine="840"/>
        <w:jc w:val="both"/>
        <w:rPr>
          <w:rFonts w:ascii="Times New Roman" w:eastAsia="Times New Roman" w:hAnsi="Times New Roman" w:cs="Courier New"/>
          <w:kern w:val="1"/>
          <w:sz w:val="28"/>
          <w:szCs w:val="24"/>
          <w:lang w:eastAsia="ar-SA"/>
        </w:rPr>
      </w:pPr>
      <w:r w:rsidRPr="00AE38A9">
        <w:rPr>
          <w:rFonts w:ascii="Times New Roman" w:eastAsia="Times New Roman" w:hAnsi="Times New Roman" w:cs="Courier New"/>
          <w:kern w:val="1"/>
          <w:sz w:val="28"/>
          <w:szCs w:val="24"/>
          <w:lang w:eastAsia="ar-SA"/>
        </w:rPr>
        <w:t>создает, развивает и обеспечивает охрану лечебно-оздоровительных местностей и курортов местного значения на территории поселения;</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представляет в уполномоченный орган исполнительной власти Краснодарского края предложения о признании территории лечебно-оздоровительной местностью или курортом местного значения;</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участвует в реализации государственных программ освоения земель оздоровительного и рекреационного значения, генеральных планов (программ) развития курортов и курортных регионов (районов);</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Arial" w:eastAsia="Arial" w:hAnsi="Arial" w:cs="Wingdings"/>
          <w:sz w:val="28"/>
          <w:szCs w:val="20"/>
          <w:lang w:eastAsia="ar-SA"/>
        </w:rPr>
      </w:pPr>
      <w:r w:rsidRPr="00AE38A9">
        <w:rPr>
          <w:rFonts w:ascii="Arial" w:eastAsia="Arial" w:hAnsi="Arial" w:cs="Wingdings"/>
          <w:sz w:val="28"/>
          <w:szCs w:val="20"/>
          <w:lang w:eastAsia="ar-SA"/>
        </w:rPr>
        <w:t xml:space="preserve"> </w:t>
      </w:r>
      <w:r w:rsidRPr="00AE38A9">
        <w:rPr>
          <w:rFonts w:ascii="Times New Roman" w:eastAsia="Arial" w:hAnsi="Times New Roman" w:cs="Wingdings"/>
          <w:sz w:val="28"/>
          <w:szCs w:val="20"/>
          <w:lang w:eastAsia="ar-SA"/>
        </w:rPr>
        <w:t>осуществляет использование, охрану, защиту и воспроизводство лесов, лесов особо охраняемых территорий, расположенных в границах населенных пунктов поселения</w:t>
      </w:r>
      <w:r w:rsidRPr="00AE38A9">
        <w:rPr>
          <w:rFonts w:ascii="Arial" w:eastAsia="Arial" w:hAnsi="Arial" w:cs="Wingdings"/>
          <w:sz w:val="28"/>
          <w:szCs w:val="20"/>
          <w:lang w:eastAsia="ar-SA"/>
        </w:rPr>
        <w:t>;</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владеет, пользуется и распоряжается лесными участками, находящимися в муниципальной собственности;</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разрабатывает лесохозяйственный регламент;</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осуществляет муниципальный лесной контроль в отношении лесных участков, находящихся в муниципальной собственности;</w:t>
      </w:r>
    </w:p>
    <w:p w:rsidR="00AE38A9" w:rsidRPr="00AE38A9" w:rsidRDefault="00AE38A9" w:rsidP="00AE38A9">
      <w:pPr>
        <w:numPr>
          <w:ilvl w:val="0"/>
          <w:numId w:val="14"/>
        </w:numPr>
        <w:tabs>
          <w:tab w:val="left" w:pos="10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иные полномочия, предусмотренные законодательством.</w:t>
      </w:r>
    </w:p>
    <w:p w:rsidR="00AE38A9" w:rsidRPr="00AE38A9" w:rsidRDefault="00AE38A9" w:rsidP="00AE38A9">
      <w:pPr>
        <w:suppressAutoHyphens/>
        <w:spacing w:after="0" w:line="240" w:lineRule="auto"/>
        <w:jc w:val="both"/>
        <w:rPr>
          <w:rFonts w:ascii="Times New Roman" w:eastAsia="Times New Roman" w:hAnsi="Times New Roman" w:cs="Courier New"/>
          <w:sz w:val="24"/>
          <w:szCs w:val="24"/>
          <w:lang w:eastAsia="ar-SA"/>
        </w:rPr>
      </w:pPr>
    </w:p>
    <w:p w:rsidR="00AE38A9" w:rsidRPr="00AE38A9" w:rsidRDefault="00AE38A9" w:rsidP="00AE38A9">
      <w:pPr>
        <w:suppressAutoHyphens/>
        <w:autoSpaceDE w:val="0"/>
        <w:spacing w:after="0" w:line="240" w:lineRule="auto"/>
        <w:ind w:firstLine="839"/>
        <w:jc w:val="both"/>
        <w:textAlignment w:val="baseline"/>
        <w:rPr>
          <w:rFonts w:ascii="Times New Roman" w:eastAsia="Arial" w:hAnsi="Times New Roman" w:cs="Wingdings"/>
          <w:b/>
          <w:bCs/>
          <w:sz w:val="28"/>
          <w:szCs w:val="16"/>
          <w:lang w:eastAsia="ar-SA"/>
        </w:rPr>
      </w:pPr>
      <w:r w:rsidRPr="00AE38A9">
        <w:rPr>
          <w:rFonts w:ascii="Times New Roman" w:eastAsia="Arial" w:hAnsi="Times New Roman" w:cs="Wingdings"/>
          <w:b/>
          <w:bCs/>
          <w:kern w:val="1"/>
          <w:sz w:val="28"/>
          <w:szCs w:val="16"/>
          <w:lang w:eastAsia="ar-SA"/>
        </w:rPr>
        <w:t>Статья</w:t>
      </w:r>
      <w:r w:rsidRPr="00AE38A9">
        <w:rPr>
          <w:rFonts w:ascii="Times New Roman" w:eastAsia="Arial" w:hAnsi="Times New Roman" w:cs="Wingdings"/>
          <w:b/>
          <w:bCs/>
          <w:sz w:val="28"/>
          <w:szCs w:val="16"/>
          <w:lang w:eastAsia="ar-SA"/>
        </w:rPr>
        <w:t xml:space="preserve"> 45. Полномочия администрации в области территориальной гражданской обороны и защиты населения и территории поселения от чрезвычайных ситуаций природного и техногенного характера</w:t>
      </w:r>
    </w:p>
    <w:p w:rsidR="00AE38A9" w:rsidRPr="00AE38A9" w:rsidRDefault="00AE38A9" w:rsidP="00AE38A9">
      <w:pPr>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Администрация в области </w:t>
      </w:r>
      <w:r w:rsidRPr="00AE38A9">
        <w:rPr>
          <w:rFonts w:ascii="Times New Roman" w:eastAsia="Times New Roman" w:hAnsi="Times New Roman" w:cs="Times New Roman"/>
          <w:sz w:val="28"/>
          <w:szCs w:val="28"/>
          <w:lang w:eastAsia="ru-RU"/>
        </w:rPr>
        <w:t>территориальной,</w:t>
      </w:r>
      <w:r w:rsidRPr="00AE38A9">
        <w:rPr>
          <w:rFonts w:ascii="Times New Roman" w:eastAsia="Times New Roman" w:hAnsi="Times New Roman" w:cs="Times New Roman"/>
          <w:b/>
          <w:sz w:val="28"/>
          <w:szCs w:val="28"/>
          <w:lang w:eastAsia="ru-RU"/>
        </w:rPr>
        <w:t xml:space="preserve"> </w:t>
      </w:r>
      <w:r w:rsidRPr="00AE38A9">
        <w:rPr>
          <w:rFonts w:ascii="Times New Roman" w:eastAsia="Arial" w:hAnsi="Times New Roman" w:cs="Wingdings"/>
          <w:sz w:val="28"/>
          <w:szCs w:val="20"/>
          <w:lang w:eastAsia="ar-SA"/>
        </w:rPr>
        <w:t>гражданской обороны и защиты населения и территории поселения от чрезвычайных ситуаций природного и техногенного характера осуществляет следующие полномочия:</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организует и осуществляет мероприятия по территориальной и гражданской обороне, защите населения и территории поселения от чрезвычайных ситуаций природного и техногенного характера;</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проводит мероприятия по территориальной обороне и гражданской обороне, разрабатывает и реализует планы по территориальной обороне и гражданской обороны и защиты населения;</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 проводит подготовку и обучение населения в области территориальной обороны и гражданской обороны;  </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 создает и поддерживает в состоянии постоянной готовности к использованию муниципальные системы оповещения населения об опасностях, возникающих при ведении военных действий или вследствие этих действий</w:t>
      </w:r>
      <w:r w:rsidRPr="00AE38A9">
        <w:rPr>
          <w:rFonts w:ascii="Times New Roman" w:eastAsia="Arial" w:hAnsi="Times New Roman" w:cs="Times New Roman"/>
          <w:sz w:val="28"/>
          <w:szCs w:val="28"/>
          <w:lang w:eastAsia="ar-SA"/>
        </w:rPr>
        <w:t xml:space="preserve">, </w:t>
      </w:r>
      <w:r w:rsidRPr="00AE38A9">
        <w:rPr>
          <w:rFonts w:ascii="Times New Roman" w:eastAsia="Times New Roman" w:hAnsi="Times New Roman" w:cs="Times New Roman"/>
          <w:sz w:val="28"/>
          <w:szCs w:val="28"/>
          <w:lang w:eastAsia="ru-RU"/>
        </w:rPr>
        <w:t>а также об угрозе возникновения или о</w:t>
      </w:r>
      <w:r w:rsidRPr="00AE38A9">
        <w:rPr>
          <w:rFonts w:ascii="Times New Roman" w:eastAsia="Arial" w:hAnsi="Times New Roman" w:cs="Times New Roman"/>
          <w:sz w:val="28"/>
          <w:szCs w:val="28"/>
          <w:lang w:eastAsia="ar-SA"/>
        </w:rPr>
        <w:t xml:space="preserve"> в</w:t>
      </w:r>
      <w:r w:rsidRPr="00AE38A9">
        <w:rPr>
          <w:rFonts w:ascii="Times New Roman" w:eastAsia="Arial" w:hAnsi="Times New Roman" w:cs="Wingdings"/>
          <w:sz w:val="28"/>
          <w:szCs w:val="28"/>
          <w:lang w:eastAsia="ar-SA"/>
        </w:rPr>
        <w:t xml:space="preserve">озникновении чрезвычайных ситуаций природного и техногенного характера, защитные сооружения и другие объекты гражданской обороны;  </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проводит мероприятия по подготовке к эвакуации населения, материальных и культурных ценностей в безопасные районы;</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проводит первоочередные мероприятия по поддержанию устойчивого функционирования организаций в военное время;</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создает и содержит в целях гражданской обороны запасы продовольствия, медицинских средств индивидуальной защиты и иных средств;</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обеспечивает своевременное оповещение населения, в том числе экстренное оповещение населения, об опасностях, возникающих при ведении военных действий или вследствие этих действий, а также об угрозе возникновения или о возникновении чрезвычайных ситуаций природного и техногенного характера;</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осуществляет подготовку и содержание в готовности необходимых сил и средств для защиты населения и территории </w:t>
      </w:r>
      <w:r w:rsidRPr="00AE38A9">
        <w:rPr>
          <w:rFonts w:ascii="Times New Roman" w:eastAsia="Arial" w:hAnsi="Times New Roman" w:cs="Wingdings"/>
          <w:sz w:val="28"/>
          <w:szCs w:val="20"/>
          <w:lang w:eastAsia="ar-SA"/>
        </w:rPr>
        <w:lastRenderedPageBreak/>
        <w:t>поселения от чрезвычайных ситуаций, обучение населения способам защиты и действиям в этих ситуациях;</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 осуществляет информирование населения о чрезвычайных ситуациях;</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осуществляет финансирование мероприятий в области защиты населения и территорий от чрезвычайных ситуаций;</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создает резервы финансовых и материальных ресурсов для ликвидации чрезвычайных ситуаций;</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Краснодарского края;</w:t>
      </w:r>
    </w:p>
    <w:p w:rsidR="00AE38A9" w:rsidRPr="00AE38A9" w:rsidRDefault="00AE38A9" w:rsidP="00AE38A9">
      <w:pPr>
        <w:numPr>
          <w:ilvl w:val="0"/>
          <w:numId w:val="15"/>
        </w:numPr>
        <w:tabs>
          <w:tab w:val="left" w:pos="115"/>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содействует устойчивому функционированию организаций в чрезвычайных ситуациях;</w:t>
      </w:r>
    </w:p>
    <w:p w:rsidR="00AE38A9" w:rsidRPr="00AE38A9" w:rsidRDefault="00AE38A9" w:rsidP="00AE38A9">
      <w:pPr>
        <w:numPr>
          <w:ilvl w:val="0"/>
          <w:numId w:val="15"/>
        </w:numPr>
        <w:tabs>
          <w:tab w:val="left" w:pos="115"/>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иные полномочия, предусмотренные законодательством.</w:t>
      </w:r>
    </w:p>
    <w:p w:rsidR="00AE38A9" w:rsidRPr="00AE38A9" w:rsidRDefault="00AE38A9" w:rsidP="00AE38A9">
      <w:pPr>
        <w:suppressAutoHyphens/>
        <w:autoSpaceDE w:val="0"/>
        <w:spacing w:after="0" w:line="240" w:lineRule="auto"/>
        <w:ind w:firstLine="839"/>
        <w:jc w:val="both"/>
        <w:textAlignment w:val="baseline"/>
        <w:rPr>
          <w:rFonts w:ascii="Times New Roman" w:eastAsia="Arial" w:hAnsi="Times New Roman" w:cs="Wingdings"/>
          <w:b/>
          <w:bCs/>
          <w:kern w:val="1"/>
          <w:sz w:val="28"/>
          <w:szCs w:val="16"/>
          <w:lang w:eastAsia="ar-SA"/>
        </w:rPr>
      </w:pPr>
    </w:p>
    <w:p w:rsidR="00AE38A9" w:rsidRPr="00AE38A9" w:rsidRDefault="00AE38A9" w:rsidP="00AE38A9">
      <w:pPr>
        <w:suppressAutoHyphens/>
        <w:autoSpaceDE w:val="0"/>
        <w:spacing w:after="0" w:line="240" w:lineRule="auto"/>
        <w:ind w:firstLine="839"/>
        <w:jc w:val="both"/>
        <w:textAlignment w:val="baseline"/>
        <w:rPr>
          <w:rFonts w:ascii="Times New Roman" w:eastAsia="Arial" w:hAnsi="Times New Roman" w:cs="Wingdings"/>
          <w:b/>
          <w:bCs/>
          <w:sz w:val="28"/>
          <w:szCs w:val="16"/>
          <w:lang w:eastAsia="ar-SA"/>
        </w:rPr>
      </w:pPr>
      <w:r w:rsidRPr="00AE38A9">
        <w:rPr>
          <w:rFonts w:ascii="Times New Roman" w:eastAsia="Arial" w:hAnsi="Times New Roman" w:cs="Wingdings"/>
          <w:b/>
          <w:bCs/>
          <w:kern w:val="1"/>
          <w:sz w:val="28"/>
          <w:szCs w:val="16"/>
          <w:lang w:eastAsia="ar-SA"/>
        </w:rPr>
        <w:t>Статья</w:t>
      </w:r>
      <w:r w:rsidRPr="00AE38A9">
        <w:rPr>
          <w:rFonts w:ascii="Times New Roman" w:eastAsia="Arial" w:hAnsi="Times New Roman" w:cs="Wingdings"/>
          <w:b/>
          <w:bCs/>
          <w:sz w:val="28"/>
          <w:szCs w:val="16"/>
          <w:lang w:eastAsia="ar-SA"/>
        </w:rPr>
        <w:t xml:space="preserve"> 46. Полномочия администрации в области пожарной безопасности и деятельности аварийно-спасательных служб</w:t>
      </w:r>
    </w:p>
    <w:p w:rsidR="00AE38A9" w:rsidRPr="00AE38A9" w:rsidRDefault="00AE38A9" w:rsidP="00AE38A9">
      <w:pPr>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Администрация в области пожарной безопасности и деятельности аварийно-спасательных служб осуществляет следующие полномочия:</w:t>
      </w:r>
    </w:p>
    <w:p w:rsidR="00AE38A9" w:rsidRPr="00AE38A9" w:rsidRDefault="00AE38A9" w:rsidP="00AE38A9">
      <w:pPr>
        <w:numPr>
          <w:ilvl w:val="0"/>
          <w:numId w:val="10"/>
        </w:numPr>
        <w:tabs>
          <w:tab w:val="left" w:pos="70"/>
        </w:tabs>
        <w:suppressAutoHyphens/>
        <w:autoSpaceDE w:val="0"/>
        <w:spacing w:after="0" w:line="240" w:lineRule="auto"/>
        <w:ind w:firstLine="83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обеспечивает первичные меры пожарной безопасности в границах населенных пунктов поселения;</w:t>
      </w:r>
    </w:p>
    <w:p w:rsidR="00AE38A9" w:rsidRPr="00AE38A9" w:rsidRDefault="00AE38A9" w:rsidP="00AE38A9">
      <w:pPr>
        <w:numPr>
          <w:ilvl w:val="0"/>
          <w:numId w:val="10"/>
        </w:numPr>
        <w:tabs>
          <w:tab w:val="left" w:pos="70"/>
        </w:tabs>
        <w:suppressAutoHyphens/>
        <w:autoSpaceDE w:val="0"/>
        <w:spacing w:after="0" w:line="240" w:lineRule="auto"/>
        <w:ind w:firstLine="839"/>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 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  </w:t>
      </w:r>
    </w:p>
    <w:p w:rsidR="00AE38A9" w:rsidRPr="00AE38A9" w:rsidRDefault="00AE38A9" w:rsidP="00AE38A9">
      <w:pPr>
        <w:numPr>
          <w:ilvl w:val="0"/>
          <w:numId w:val="10"/>
        </w:numPr>
        <w:tabs>
          <w:tab w:val="left" w:pos="70"/>
        </w:tabs>
        <w:suppressAutoHyphens/>
        <w:autoSpaceDE w:val="0"/>
        <w:spacing w:after="0" w:line="240" w:lineRule="auto"/>
        <w:ind w:firstLine="839"/>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 включает мероприятия по обеспечению пожарной безопасности в планы, схемы и программы развития территории поселения;  </w:t>
      </w:r>
    </w:p>
    <w:p w:rsidR="00AE38A9" w:rsidRPr="00AE38A9" w:rsidRDefault="00AE38A9" w:rsidP="00AE38A9">
      <w:pPr>
        <w:numPr>
          <w:ilvl w:val="0"/>
          <w:numId w:val="10"/>
        </w:numPr>
        <w:tabs>
          <w:tab w:val="left" w:pos="70"/>
        </w:tabs>
        <w:suppressAutoHyphens/>
        <w:autoSpaceDE w:val="0"/>
        <w:spacing w:after="0" w:line="240" w:lineRule="auto"/>
        <w:ind w:firstLine="839"/>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оказывает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  </w:t>
      </w:r>
    </w:p>
    <w:p w:rsidR="00AE38A9" w:rsidRPr="00AE38A9" w:rsidRDefault="00AE38A9" w:rsidP="00AE38A9">
      <w:pPr>
        <w:numPr>
          <w:ilvl w:val="0"/>
          <w:numId w:val="10"/>
        </w:numPr>
        <w:tabs>
          <w:tab w:val="left" w:pos="70"/>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t>создает, осуществляет содержание и организует деятельность</w:t>
      </w:r>
      <w:r w:rsidRPr="00AE38A9">
        <w:rPr>
          <w:rFonts w:ascii="Times New Roman" w:eastAsia="Times New Roman" w:hAnsi="Times New Roman" w:cs="Courier New"/>
          <w:sz w:val="28"/>
          <w:szCs w:val="24"/>
          <w:lang w:eastAsia="ar-SA"/>
        </w:rPr>
        <w:t xml:space="preserve"> аварийно-спасательных служб и (или) аварийно-спасательных формирований на территории поселения;</w:t>
      </w:r>
    </w:p>
    <w:p w:rsidR="00AE38A9" w:rsidRPr="00AE38A9" w:rsidRDefault="00AE38A9" w:rsidP="00AE38A9">
      <w:pPr>
        <w:numPr>
          <w:ilvl w:val="0"/>
          <w:numId w:val="10"/>
        </w:numPr>
        <w:tabs>
          <w:tab w:val="left" w:pos="70"/>
        </w:tabs>
        <w:suppressAutoHyphens/>
        <w:spacing w:after="0" w:line="240" w:lineRule="auto"/>
        <w:ind w:firstLine="839"/>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иные полномочия, предусмотренные законодательством.</w:t>
      </w:r>
    </w:p>
    <w:p w:rsidR="00AE38A9" w:rsidRPr="00AE38A9" w:rsidRDefault="00AE38A9" w:rsidP="00AE38A9">
      <w:pPr>
        <w:tabs>
          <w:tab w:val="left" w:pos="70"/>
        </w:tabs>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autoSpaceDE w:val="0"/>
        <w:spacing w:after="0" w:line="240" w:lineRule="auto"/>
        <w:ind w:firstLine="5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
          <w:sz w:val="28"/>
          <w:szCs w:val="28"/>
          <w:lang w:eastAsia="ar-SA"/>
        </w:rPr>
        <w:t>Статья 47.</w:t>
      </w:r>
      <w:r w:rsidRPr="00AE38A9">
        <w:rPr>
          <w:rFonts w:ascii="Times New Roman" w:eastAsia="Times New Roman" w:hAnsi="Times New Roman" w:cs="Courier New"/>
          <w:sz w:val="28"/>
          <w:szCs w:val="28"/>
          <w:lang w:eastAsia="ar-SA"/>
        </w:rPr>
        <w:t xml:space="preserve"> </w:t>
      </w:r>
      <w:r w:rsidRPr="00AE38A9">
        <w:rPr>
          <w:rFonts w:ascii="Times New Roman" w:eastAsia="Times New Roman" w:hAnsi="Times New Roman" w:cs="Courier New"/>
          <w:b/>
          <w:sz w:val="28"/>
          <w:szCs w:val="28"/>
          <w:lang w:eastAsia="ar-SA"/>
        </w:rPr>
        <w:t xml:space="preserve">Полномочия администрации в области регулирования тарифов и надбавок организаций коммунального комплекса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Администрация в области регулирования тарифов и надбавок организаций коммунального комплекса осуществляет следующие полномочия:</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1)  устанавливает систему критериев, используемых для определения доступности для потребителей товаров и услуг организаций коммунального комплекса;</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опубликовывает информацию о тарифах и надбавках;</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принимает решения и выдает предписания, которые обязательны для исполнения организациями коммунального комплекса;</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 устанавливает надбавки к тарифам на услуги организаций коммунального комплекса в соответствии с предельным индексом, установленным органом регулирования Краснодарского края для поселения;</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5) разрабатывает программы комплексного развития систем коммунальной инфраструктуры поселения;</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иные полномочия в соответствии с законодательством.</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8"/>
          <w:lang w:eastAsia="ar-SA"/>
        </w:rPr>
      </w:pP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sz w:val="28"/>
          <w:szCs w:val="20"/>
          <w:lang w:eastAsia="ar-SA"/>
        </w:rPr>
      </w:pPr>
      <w:r w:rsidRPr="00AE38A9">
        <w:rPr>
          <w:rFonts w:ascii="Times New Roman" w:eastAsia="Arial" w:hAnsi="Times New Roman" w:cs="Wingdings"/>
          <w:b/>
          <w:sz w:val="28"/>
          <w:szCs w:val="20"/>
          <w:lang w:eastAsia="ar-SA"/>
        </w:rPr>
        <w:t>Статья 48. Муниципальный контроль</w:t>
      </w:r>
    </w:p>
    <w:p w:rsidR="00AE38A9" w:rsidRPr="00AE38A9" w:rsidRDefault="00AE38A9" w:rsidP="00AE38A9">
      <w:pPr>
        <w:suppressAutoHyphens/>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1. Органом местного самоуправления, уполномоченным на осуществление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Функции, порядок деятельности администрации поселения, как органа, уполномоченного на осуществление муниципального контроля, перечень должностных лиц, их полномочия устанавливаются муниципальным правовым актом, принимаемым   администрацией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2. К полномочиям администрации в области муниципального контроля относятся: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1) организация и осуществление муниципального контроля на территории поселения;</w:t>
      </w:r>
    </w:p>
    <w:p w:rsidR="00AE38A9" w:rsidRPr="00AE38A9" w:rsidRDefault="00AE38A9" w:rsidP="00AE38A9">
      <w:pPr>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 xml:space="preserve">2) </w:t>
      </w:r>
      <w:r w:rsidRPr="00AE38A9">
        <w:rPr>
          <w:rFonts w:ascii="Times New Roman" w:eastAsia="Calibri" w:hAnsi="Times New Roman" w:cs="Courier New"/>
          <w:sz w:val="28"/>
          <w:szCs w:val="28"/>
          <w:lang w:eastAsia="ar-SA"/>
        </w:rPr>
        <w:t>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 поселения;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3) разработка административных регламентов осуществления муниципального контроля в соответствующих сферах деятельности. Разработка и</w:t>
      </w:r>
      <w:r w:rsidRPr="00AE38A9">
        <w:rPr>
          <w:rFonts w:ascii="Times New Roman" w:eastAsia="Times New Roman" w:hAnsi="Times New Roman" w:cs="Times New Roman"/>
          <w:color w:val="0000FF"/>
          <w:sz w:val="28"/>
          <w:szCs w:val="28"/>
          <w:lang w:eastAsia="ar-SA"/>
        </w:rPr>
        <w:t xml:space="preserve"> </w:t>
      </w:r>
      <w:r w:rsidRPr="00AE38A9">
        <w:rPr>
          <w:rFonts w:ascii="Times New Roman" w:eastAsia="Times New Roman" w:hAnsi="Times New Roman" w:cs="Times New Roman"/>
          <w:sz w:val="28"/>
          <w:szCs w:val="28"/>
          <w:lang w:eastAsia="ar-SA"/>
        </w:rPr>
        <w:t>принятие указанных административных регламентов осуществляется в порядке, установленном нормативными правовыми актами Краснодарского края;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4)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Times New Roman"/>
          <w:sz w:val="28"/>
          <w:szCs w:val="28"/>
          <w:lang w:eastAsia="ar-SA"/>
        </w:rPr>
      </w:pPr>
      <w:r w:rsidRPr="00AE38A9">
        <w:rPr>
          <w:rFonts w:ascii="Times New Roman" w:eastAsia="Times New Roman" w:hAnsi="Times New Roman" w:cs="Times New Roman"/>
          <w:sz w:val="28"/>
          <w:szCs w:val="28"/>
          <w:lang w:eastAsia="ar-SA"/>
        </w:rPr>
        <w:t>5) осуществление иных предусмотренных федеральными законами, законами Краснодарского края полномочий.</w:t>
      </w: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3. Порядок организации и осуществления муниципального контроля в соответствующей сфере деятельности устанавливается</w:t>
      </w:r>
      <w:r w:rsidRPr="00AE38A9">
        <w:rPr>
          <w:rFonts w:ascii="Times New Roman" w:eastAsia="Arial" w:hAnsi="Times New Roman" w:cs="Times New Roman"/>
          <w:i/>
          <w:sz w:val="28"/>
          <w:szCs w:val="28"/>
          <w:lang w:eastAsia="ar-SA"/>
        </w:rPr>
        <w:t xml:space="preserve"> </w:t>
      </w:r>
      <w:r w:rsidRPr="00AE38A9">
        <w:rPr>
          <w:rFonts w:ascii="Times New Roman" w:eastAsia="Arial" w:hAnsi="Times New Roman" w:cs="Times New Roman"/>
          <w:sz w:val="28"/>
          <w:szCs w:val="28"/>
          <w:lang w:eastAsia="ar-SA"/>
        </w:rPr>
        <w:t>Советом в соответствии с действующим законодательством.</w:t>
      </w: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sz w:val="28"/>
          <w:szCs w:val="20"/>
          <w:lang w:eastAsia="ar-SA"/>
        </w:rPr>
      </w:pP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kern w:val="1"/>
          <w:sz w:val="28"/>
          <w:szCs w:val="20"/>
          <w:lang w:eastAsia="ar-SA"/>
        </w:rPr>
      </w:pPr>
      <w:r w:rsidRPr="00AE38A9">
        <w:rPr>
          <w:rFonts w:ascii="Times New Roman" w:eastAsia="Arial" w:hAnsi="Times New Roman" w:cs="Wingdings"/>
          <w:b/>
          <w:sz w:val="28"/>
          <w:szCs w:val="20"/>
          <w:lang w:eastAsia="ar-SA"/>
        </w:rPr>
        <w:t>Статья 49.</w:t>
      </w:r>
      <w:r w:rsidRPr="00AE38A9">
        <w:rPr>
          <w:rFonts w:ascii="Times New Roman" w:eastAsia="Arial" w:hAnsi="Times New Roman" w:cs="Wingdings"/>
          <w:b/>
          <w:kern w:val="1"/>
          <w:sz w:val="28"/>
          <w:szCs w:val="20"/>
          <w:lang w:eastAsia="ar-SA"/>
        </w:rPr>
        <w:t xml:space="preserve"> Органы местного самоуправления – юридические лица</w:t>
      </w:r>
    </w:p>
    <w:p w:rsidR="00AE38A9" w:rsidRPr="00AE38A9" w:rsidRDefault="00AE38A9" w:rsidP="00AE38A9">
      <w:pPr>
        <w:numPr>
          <w:ilvl w:val="0"/>
          <w:numId w:val="5"/>
        </w:numPr>
        <w:tabs>
          <w:tab w:val="left" w:pos="-1985"/>
          <w:tab w:val="left" w:pos="-567"/>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Совет, администрация наделяются правами юридического лица, являются муниципальными казенными учреждениями, образуемыми для осуществления управленческих</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функций,</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и подлежат государственной регистрации в качестве юридических лиц в соответствии с законодательством.</w:t>
      </w:r>
    </w:p>
    <w:p w:rsidR="00AE38A9" w:rsidRPr="00AE38A9" w:rsidRDefault="00AE38A9" w:rsidP="00AE38A9">
      <w:pPr>
        <w:numPr>
          <w:ilvl w:val="0"/>
          <w:numId w:val="5"/>
        </w:numPr>
        <w:tabs>
          <w:tab w:val="left" w:pos="-1985"/>
          <w:tab w:val="left" w:pos="-567"/>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Совет и администрация как юридические лица действуют на основании общих для организаций данного вида положений в соответствии с Гражданским кодексом Российской Федерации применительно к казенным учреждениям.  </w:t>
      </w:r>
    </w:p>
    <w:p w:rsidR="00AE38A9" w:rsidRPr="00AE38A9" w:rsidRDefault="00AE38A9" w:rsidP="00AE38A9">
      <w:pPr>
        <w:numPr>
          <w:ilvl w:val="0"/>
          <w:numId w:val="5"/>
        </w:numPr>
        <w:tabs>
          <w:tab w:val="left" w:pos="-1985"/>
          <w:tab w:val="left" w:pos="-567"/>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Основаниями для государственной регистрации органов местного самоуправления в качестве юридических лиц являются настоящий устав поселения и решение о создании соответствующего органа местного самоуправления с правами юридического лица.</w:t>
      </w:r>
    </w:p>
    <w:p w:rsidR="00AE38A9" w:rsidRPr="00AE38A9" w:rsidRDefault="00AE38A9" w:rsidP="00AE38A9">
      <w:pPr>
        <w:numPr>
          <w:ilvl w:val="0"/>
          <w:numId w:val="5"/>
        </w:numPr>
        <w:tabs>
          <w:tab w:val="left" w:pos="-1985"/>
          <w:tab w:val="left" w:pos="-567"/>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Основаниями для государственной регистрации органов администрации в качестве юридических лиц являются решение Совета об учреждении соответствующего органа в форме муниципального казенного учреждения и утверждение Советом положения о нем по представлению главы поселения.</w:t>
      </w:r>
    </w:p>
    <w:p w:rsidR="00AE38A9" w:rsidRPr="00AE38A9" w:rsidRDefault="00AE38A9" w:rsidP="00AE38A9">
      <w:pPr>
        <w:keepLines/>
        <w:widowControl w:val="0"/>
        <w:tabs>
          <w:tab w:val="left" w:pos="0"/>
          <w:tab w:val="left" w:pos="700"/>
        </w:tabs>
        <w:suppressAutoHyphens/>
        <w:autoSpaceDE w:val="0"/>
        <w:spacing w:after="0" w:line="240" w:lineRule="auto"/>
        <w:jc w:val="both"/>
        <w:rPr>
          <w:rFonts w:ascii="Times New Roman" w:eastAsia="Arial" w:hAnsi="Times New Roman" w:cs="Wingdings"/>
          <w:kern w:val="1"/>
          <w:sz w:val="28"/>
          <w:szCs w:val="20"/>
          <w:lang w:eastAsia="ar-SA"/>
        </w:rPr>
      </w:pPr>
    </w:p>
    <w:p w:rsidR="00AE38A9" w:rsidRPr="00AE38A9" w:rsidRDefault="00AE38A9" w:rsidP="00AE38A9">
      <w:pPr>
        <w:keepLines/>
        <w:widowControl w:val="0"/>
        <w:tabs>
          <w:tab w:val="left" w:pos="142"/>
        </w:tabs>
        <w:suppressAutoHyphens/>
        <w:autoSpaceDE w:val="0"/>
        <w:spacing w:after="0" w:line="240" w:lineRule="auto"/>
        <w:jc w:val="center"/>
        <w:rPr>
          <w:rFonts w:ascii="Times New Roman" w:eastAsia="Arial" w:hAnsi="Times New Roman" w:cs="Wingdings"/>
          <w:b/>
          <w:sz w:val="28"/>
          <w:szCs w:val="20"/>
          <w:lang w:eastAsia="ar-SA"/>
        </w:rPr>
      </w:pPr>
      <w:r w:rsidRPr="00AE38A9">
        <w:rPr>
          <w:rFonts w:ascii="Times New Roman" w:eastAsia="Arial" w:hAnsi="Times New Roman" w:cs="Wingdings"/>
          <w:b/>
          <w:caps/>
          <w:kern w:val="1"/>
          <w:sz w:val="28"/>
          <w:szCs w:val="20"/>
          <w:lang w:eastAsia="ar-SA"/>
        </w:rPr>
        <w:t xml:space="preserve">ГЛАВА </w:t>
      </w:r>
      <w:r w:rsidRPr="00AE38A9">
        <w:rPr>
          <w:rFonts w:ascii="Times New Roman" w:eastAsia="Arial" w:hAnsi="Times New Roman" w:cs="Wingdings"/>
          <w:b/>
          <w:caps/>
          <w:kern w:val="1"/>
          <w:sz w:val="28"/>
          <w:szCs w:val="20"/>
          <w:lang w:val="en-US" w:eastAsia="ar-SA"/>
        </w:rPr>
        <w:t>V</w:t>
      </w:r>
      <w:r w:rsidRPr="00AE38A9">
        <w:rPr>
          <w:rFonts w:ascii="Times New Roman" w:eastAsia="Arial" w:hAnsi="Times New Roman" w:cs="Wingdings"/>
          <w:b/>
          <w:caps/>
          <w:kern w:val="1"/>
          <w:sz w:val="28"/>
          <w:szCs w:val="20"/>
          <w:lang w:eastAsia="ar-SA"/>
        </w:rPr>
        <w:t xml:space="preserve">. </w:t>
      </w:r>
      <w:r w:rsidRPr="00AE38A9">
        <w:rPr>
          <w:rFonts w:ascii="Times New Roman" w:eastAsia="Arial" w:hAnsi="Times New Roman" w:cs="Wingdings"/>
          <w:b/>
          <w:sz w:val="28"/>
          <w:szCs w:val="20"/>
          <w:lang w:eastAsia="ar-SA"/>
        </w:rPr>
        <w:t>МУНИЦИПАЛЬНАЯ СЛУЖБА</w:t>
      </w:r>
    </w:p>
    <w:p w:rsidR="00AE38A9" w:rsidRPr="00AE38A9" w:rsidRDefault="00AE38A9" w:rsidP="00AE38A9">
      <w:pPr>
        <w:keepNext/>
        <w:numPr>
          <w:ilvl w:val="1"/>
          <w:numId w:val="0"/>
        </w:numPr>
        <w:tabs>
          <w:tab w:val="left" w:pos="0"/>
          <w:tab w:val="num" w:pos="576"/>
        </w:tabs>
        <w:suppressAutoHyphens/>
        <w:spacing w:before="240" w:after="60" w:line="240" w:lineRule="auto"/>
        <w:ind w:firstLine="851"/>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50. Муниципальная служба</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Представителем нанимателя (работодателем) для муниципальных служащих администрации поселения является глава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3. Правовые основы муниципальной службы в поселении   составляют Конституция Российской Федерации, Федеральный закон  от 02.03.2007           № 25-ФЗ «О муниципальной службе в Российской Федерации» (далее – Федеральный закон «О муниципальной службе в Российской Федерации»), другие федеральные законы, иные нормативные правовые акты Российской Федерации, Устав Краснодарского края, Закон Краснодарского края от 08.06.2007 № 1244-КЗ «О муниципальной службе в Краснодарском крае (далее – Закон Краснодарского края «О муниципальной службе в Краснодарском крае»), законы и иные нормативные правовые акты Краснодарского края, настоящий устав, правовые акты органов местного самоуправления поселения.  </w:t>
      </w:r>
    </w:p>
    <w:p w:rsidR="00AE38A9" w:rsidRPr="00AE38A9" w:rsidRDefault="00AE38A9" w:rsidP="00AE38A9">
      <w:pPr>
        <w:suppressAutoHyphens/>
        <w:autoSpaceDE w:val="0"/>
        <w:spacing w:after="0" w:line="240" w:lineRule="auto"/>
        <w:ind w:firstLine="90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 </w:t>
      </w:r>
    </w:p>
    <w:p w:rsidR="00AE38A9" w:rsidRPr="00AE38A9" w:rsidRDefault="00AE38A9" w:rsidP="00AE38A9">
      <w:pPr>
        <w:suppressAutoHyphens/>
        <w:spacing w:after="0" w:line="240" w:lineRule="auto"/>
        <w:ind w:firstLine="72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51.</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
          <w:sz w:val="28"/>
          <w:szCs w:val="24"/>
          <w:lang w:eastAsia="ar-SA"/>
        </w:rPr>
        <w:t>Муниципальные должности и</w:t>
      </w:r>
      <w:r w:rsidRPr="00AE38A9">
        <w:rPr>
          <w:rFonts w:ascii="Times New Roman" w:eastAsia="Times New Roman" w:hAnsi="Times New Roman" w:cs="Courier New"/>
          <w:sz w:val="28"/>
          <w:szCs w:val="24"/>
          <w:lang w:eastAsia="ar-SA"/>
        </w:rPr>
        <w:t xml:space="preserve"> д</w:t>
      </w:r>
      <w:r w:rsidRPr="00AE38A9">
        <w:rPr>
          <w:rFonts w:ascii="Times New Roman" w:eastAsia="Times New Roman" w:hAnsi="Times New Roman" w:cs="Courier New"/>
          <w:b/>
          <w:sz w:val="28"/>
          <w:szCs w:val="24"/>
          <w:lang w:eastAsia="ar-SA"/>
        </w:rPr>
        <w:t>олжности муниципальной службы</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1. Уставом в соответствии с Законом Краснодарского края от 08.06.2007 № 1243-КЗ «О Реестре муниципальных должностей и Реестре должностей муниципальной службы» устанавливаются следующие муниципальные должности:</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глава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председатель Совета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заместитель председателя Совета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председатель комиссии Совета поселения;  </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депутат Совета поселения.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от 08.06.2007 № 1243-КЗ «О Реестре муниципальных должностей и Реестре должностей муниципальной службы в Краснодарском крае».</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4.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Pr="00AE38A9">
        <w:rPr>
          <w:rFonts w:ascii="Times New Roman" w:eastAsia="Times New Roman" w:hAnsi="Times New Roman" w:cs="Courier New"/>
          <w:sz w:val="28"/>
          <w:szCs w:val="24"/>
          <w:lang w:eastAsia="ar-SA"/>
        </w:rPr>
        <w:t>от 08.06.2007 № 1243-КЗ</w:t>
      </w:r>
      <w:r w:rsidRPr="00AE38A9">
        <w:rPr>
          <w:rFonts w:ascii="Times New Roman" w:eastAsia="Times New Roman" w:hAnsi="Times New Roman" w:cs="Courier New"/>
          <w:sz w:val="28"/>
          <w:szCs w:val="28"/>
          <w:lang w:eastAsia="ar-SA"/>
        </w:rPr>
        <w:t xml:space="preserve"> «О Реестре муниципальных должностей и Реестре должностей муниципальной службы в Краснодарском крае».  </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p>
    <w:p w:rsidR="00AE38A9" w:rsidRPr="00AE38A9" w:rsidRDefault="00AE38A9" w:rsidP="00AE38A9">
      <w:pPr>
        <w:keepNext/>
        <w:numPr>
          <w:ilvl w:val="1"/>
          <w:numId w:val="0"/>
        </w:numPr>
        <w:tabs>
          <w:tab w:val="left" w:pos="0"/>
          <w:tab w:val="num" w:pos="576"/>
          <w:tab w:val="left" w:pos="851"/>
        </w:tabs>
        <w:suppressAutoHyphens/>
        <w:spacing w:after="0" w:line="240" w:lineRule="auto"/>
        <w:ind w:left="851"/>
        <w:outlineLvl w:val="1"/>
        <w:rPr>
          <w:rFonts w:ascii="Times New Roman" w:eastAsia="Times New Roman" w:hAnsi="Times New Roman" w:cs="Wingdings"/>
          <w:bCs/>
          <w:iCs/>
          <w:sz w:val="28"/>
          <w:szCs w:val="28"/>
          <w:lang w:eastAsia="ar-SA"/>
        </w:rPr>
      </w:pPr>
      <w:r w:rsidRPr="00AE38A9">
        <w:rPr>
          <w:rFonts w:ascii="Times New Roman" w:eastAsia="Times New Roman" w:hAnsi="Times New Roman" w:cs="Wingdings"/>
          <w:b/>
          <w:bCs/>
          <w:iCs/>
          <w:sz w:val="28"/>
          <w:szCs w:val="28"/>
          <w:lang w:eastAsia="ar-SA"/>
        </w:rPr>
        <w:t xml:space="preserve">Статья 52. Муниципальный служащий </w:t>
      </w:r>
      <w:r w:rsidRPr="00AE38A9">
        <w:rPr>
          <w:rFonts w:ascii="Times New Roman" w:eastAsia="Times New Roman" w:hAnsi="Times New Roman" w:cs="Wingdings"/>
          <w:bCs/>
          <w:iCs/>
          <w:sz w:val="28"/>
          <w:szCs w:val="28"/>
          <w:lang w:eastAsia="ar-SA"/>
        </w:rPr>
        <w:t xml:space="preserve"> </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«О муниципальной службе в Российской Федерации» для замещения должностей муниципальной службы при отсутствии обстоятельств, указанных в статье 13 Федерального закона «О муниципальной службе в Российской Федерации» в качестве</w:t>
      </w:r>
      <w:r w:rsidRPr="00AE38A9">
        <w:rPr>
          <w:rFonts w:ascii="Times New Roman" w:eastAsia="Times New Roman" w:hAnsi="Times New Roman" w:cs="Courier New"/>
          <w:color w:val="FF0000"/>
          <w:sz w:val="28"/>
          <w:szCs w:val="28"/>
          <w:lang w:eastAsia="ar-SA"/>
        </w:rPr>
        <w:t xml:space="preserve"> </w:t>
      </w:r>
      <w:r w:rsidRPr="00AE38A9">
        <w:rPr>
          <w:rFonts w:ascii="Times New Roman" w:eastAsia="Times New Roman" w:hAnsi="Times New Roman" w:cs="Courier New"/>
          <w:sz w:val="28"/>
          <w:szCs w:val="28"/>
          <w:lang w:eastAsia="ar-SA"/>
        </w:rPr>
        <w:t>ограничений, связанных с муниципальной службой.</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«О муниципальной службе в Российской Федерации».</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4"/>
          <w:lang w:eastAsia="ar-SA"/>
        </w:rPr>
      </w:pPr>
    </w:p>
    <w:p w:rsidR="00AE38A9" w:rsidRPr="00AE38A9" w:rsidRDefault="00AE38A9" w:rsidP="00AE38A9">
      <w:pPr>
        <w:keepNext/>
        <w:numPr>
          <w:ilvl w:val="1"/>
          <w:numId w:val="0"/>
        </w:numPr>
        <w:tabs>
          <w:tab w:val="left" w:pos="0"/>
          <w:tab w:val="num" w:pos="576"/>
        </w:tabs>
        <w:suppressAutoHyphens/>
        <w:spacing w:after="0" w:line="240" w:lineRule="auto"/>
        <w:ind w:firstLine="851"/>
        <w:jc w:val="both"/>
        <w:outlineLvl w:val="1"/>
        <w:rPr>
          <w:rFonts w:ascii="Times New Roman" w:eastAsia="Times New Roman" w:hAnsi="Times New Roman" w:cs="Wingdings"/>
          <w:b/>
          <w:bCs/>
          <w:iCs/>
          <w:sz w:val="28"/>
          <w:szCs w:val="28"/>
          <w:lang w:eastAsia="ar-SA"/>
        </w:rPr>
      </w:pPr>
      <w:r w:rsidRPr="00AE38A9">
        <w:rPr>
          <w:rFonts w:ascii="Arial" w:eastAsia="Times New Roman" w:hAnsi="Arial" w:cs="Wingdings"/>
          <w:bCs/>
          <w:i/>
          <w:iCs/>
          <w:kern w:val="1"/>
          <w:sz w:val="28"/>
          <w:szCs w:val="28"/>
          <w:lang w:eastAsia="ar-SA"/>
        </w:rPr>
        <w:t xml:space="preserve"> </w:t>
      </w:r>
      <w:r w:rsidRPr="00AE38A9">
        <w:rPr>
          <w:rFonts w:ascii="Times New Roman" w:eastAsia="Times New Roman" w:hAnsi="Times New Roman" w:cs="Wingdings"/>
          <w:b/>
          <w:bCs/>
          <w:iCs/>
          <w:kern w:val="1"/>
          <w:sz w:val="28"/>
          <w:szCs w:val="28"/>
          <w:lang w:eastAsia="ar-SA"/>
        </w:rPr>
        <w:t>Статья 53. Основные п</w:t>
      </w:r>
      <w:r w:rsidRPr="00AE38A9">
        <w:rPr>
          <w:rFonts w:ascii="Times New Roman" w:eastAsia="Times New Roman" w:hAnsi="Times New Roman" w:cs="Wingdings"/>
          <w:b/>
          <w:bCs/>
          <w:iCs/>
          <w:sz w:val="28"/>
          <w:szCs w:val="28"/>
          <w:lang w:eastAsia="ar-SA"/>
        </w:rPr>
        <w:t>рава и обязанности муниципального служащего, ограничения и запреты, связанные с муниципальной службой</w:t>
      </w:r>
    </w:p>
    <w:p w:rsidR="00AE38A9" w:rsidRPr="00AE38A9" w:rsidRDefault="00AE38A9" w:rsidP="00AE38A9">
      <w:pPr>
        <w:suppressAutoHyphens/>
        <w:spacing w:after="0" w:line="240" w:lineRule="auto"/>
        <w:ind w:right="-2"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Основные права и основные обязанности муниципального служащего, ограничения и запреты, связанные с муниципальной службой, устанавливаются Федеральным законом «О муниципальной службе в Российской Федерации», Законом Краснодарского края «О муниципальной службе в Краснодарском крае».  </w:t>
      </w:r>
    </w:p>
    <w:p w:rsidR="00AE38A9" w:rsidRPr="00AE38A9" w:rsidRDefault="00AE38A9" w:rsidP="00AE38A9">
      <w:pPr>
        <w:tabs>
          <w:tab w:val="left" w:pos="142"/>
          <w:tab w:val="left" w:pos="360"/>
        </w:tabs>
        <w:suppressAutoHyphens/>
        <w:spacing w:after="0" w:line="200" w:lineRule="atLeast"/>
        <w:ind w:firstLine="851"/>
        <w:jc w:val="both"/>
        <w:rPr>
          <w:rFonts w:ascii="Times New Roman" w:eastAsia="Times New Roman" w:hAnsi="Times New Roman" w:cs="Courier New"/>
          <w:sz w:val="28"/>
          <w:szCs w:val="24"/>
          <w:lang w:eastAsia="ar-SA"/>
        </w:rPr>
      </w:pPr>
    </w:p>
    <w:p w:rsidR="00AE38A9" w:rsidRPr="00AE38A9" w:rsidRDefault="00AE38A9" w:rsidP="00AE38A9">
      <w:pPr>
        <w:keepNext/>
        <w:numPr>
          <w:ilvl w:val="1"/>
          <w:numId w:val="0"/>
        </w:numPr>
        <w:tabs>
          <w:tab w:val="left" w:pos="0"/>
          <w:tab w:val="num" w:pos="576"/>
        </w:tabs>
        <w:suppressAutoHyphens/>
        <w:spacing w:after="0" w:line="240" w:lineRule="auto"/>
        <w:ind w:firstLine="900"/>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54. Сведения о доходах, расходах, об имуществе и обязательствах имущественного характера муниципального служащего</w:t>
      </w:r>
    </w:p>
    <w:p w:rsidR="00AE38A9" w:rsidRPr="00AE38A9" w:rsidRDefault="00AE38A9" w:rsidP="00AE38A9">
      <w:pPr>
        <w:numPr>
          <w:ilvl w:val="3"/>
          <w:numId w:val="15"/>
        </w:numPr>
        <w:tabs>
          <w:tab w:val="num"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предоставления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AE38A9" w:rsidRPr="00AE38A9" w:rsidRDefault="00AE38A9" w:rsidP="00AE38A9">
      <w:pPr>
        <w:numPr>
          <w:ilvl w:val="3"/>
          <w:numId w:val="15"/>
        </w:numPr>
        <w:tabs>
          <w:tab w:val="num"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Муниципальные служащие, замещающие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несовершенных детей в порядке и по форме, которые установлены для предоставления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AE38A9" w:rsidRPr="00AE38A9" w:rsidRDefault="00AE38A9" w:rsidP="00AE38A9">
      <w:pPr>
        <w:suppressAutoHyphens/>
        <w:spacing w:after="0" w:line="240" w:lineRule="auto"/>
        <w:jc w:val="both"/>
        <w:rPr>
          <w:rFonts w:ascii="Times New Roman" w:eastAsia="Times New Roman" w:hAnsi="Times New Roman" w:cs="Courier New"/>
          <w:b/>
          <w:sz w:val="28"/>
          <w:szCs w:val="24"/>
          <w:lang w:eastAsia="ar-SA"/>
        </w:rPr>
      </w:pPr>
    </w:p>
    <w:p w:rsidR="00AE38A9" w:rsidRPr="00AE38A9" w:rsidRDefault="00AE38A9" w:rsidP="00AE38A9">
      <w:pPr>
        <w:suppressAutoHyphens/>
        <w:spacing w:after="0" w:line="240" w:lineRule="auto"/>
        <w:ind w:firstLine="902"/>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Статья 55. Гарантии для муниципального служащего</w:t>
      </w:r>
    </w:p>
    <w:p w:rsidR="00AE38A9" w:rsidRPr="00AE38A9" w:rsidRDefault="00AE38A9" w:rsidP="00AE38A9">
      <w:pPr>
        <w:suppressAutoHyphens/>
        <w:spacing w:after="0" w:line="240" w:lineRule="auto"/>
        <w:ind w:firstLine="902"/>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Гарантии, предоставляемые муниципальному служащему, устанавливаются Федеральным законом «О муниципальной службе в Российской Федерации», Законом Краснодарского края «О муниципальной службе в Краснодарском крае».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4"/>
          <w:szCs w:val="24"/>
          <w:lang w:eastAsia="ar-SA"/>
        </w:rPr>
      </w:pPr>
      <w:r w:rsidRPr="00AE38A9">
        <w:rPr>
          <w:rFonts w:ascii="Times New Roman" w:eastAsia="Times New Roman" w:hAnsi="Times New Roman" w:cs="Courier New"/>
          <w:sz w:val="24"/>
          <w:szCs w:val="24"/>
          <w:lang w:eastAsia="ar-SA"/>
        </w:rPr>
        <w:lastRenderedPageBreak/>
        <w:t xml:space="preserve"> </w:t>
      </w:r>
    </w:p>
    <w:p w:rsidR="00AE38A9" w:rsidRPr="00AE38A9" w:rsidRDefault="00AE38A9" w:rsidP="00AE38A9">
      <w:pPr>
        <w:keepNext/>
        <w:numPr>
          <w:ilvl w:val="1"/>
          <w:numId w:val="0"/>
        </w:numPr>
        <w:tabs>
          <w:tab w:val="left" w:pos="0"/>
          <w:tab w:val="num" w:pos="576"/>
          <w:tab w:val="left" w:pos="851"/>
        </w:tabs>
        <w:suppressAutoHyphens/>
        <w:spacing w:after="0" w:line="240" w:lineRule="auto"/>
        <w:ind w:left="851"/>
        <w:outlineLvl w:val="1"/>
        <w:rPr>
          <w:rFonts w:ascii="Times New Roman" w:eastAsia="Times New Roman" w:hAnsi="Times New Roman" w:cs="Times New Roman"/>
          <w:bCs/>
          <w:iCs/>
          <w:sz w:val="28"/>
          <w:szCs w:val="28"/>
          <w:lang w:eastAsia="ar-SA"/>
        </w:rPr>
      </w:pPr>
      <w:r w:rsidRPr="00AE38A9">
        <w:rPr>
          <w:rFonts w:ascii="Times New Roman" w:eastAsia="Times New Roman" w:hAnsi="Times New Roman" w:cs="Wingdings"/>
          <w:b/>
          <w:bCs/>
          <w:iCs/>
          <w:sz w:val="28"/>
          <w:szCs w:val="28"/>
          <w:lang w:eastAsia="ar-SA"/>
        </w:rPr>
        <w:t xml:space="preserve">Статья 56. Аттестация муниципального служащего </w:t>
      </w:r>
      <w:r w:rsidRPr="00AE38A9">
        <w:rPr>
          <w:rFonts w:ascii="Times New Roman" w:eastAsia="Times New Roman" w:hAnsi="Times New Roman" w:cs="Times New Roman"/>
          <w:bCs/>
          <w:iCs/>
          <w:sz w:val="28"/>
          <w:szCs w:val="28"/>
          <w:lang w:eastAsia="ar-SA"/>
        </w:rPr>
        <w:t xml:space="preserve"> </w:t>
      </w:r>
    </w:p>
    <w:p w:rsidR="00AE38A9" w:rsidRPr="00AE38A9" w:rsidRDefault="00AE38A9" w:rsidP="00AE38A9">
      <w:pPr>
        <w:suppressAutoHyphens/>
        <w:spacing w:after="0" w:line="240" w:lineRule="auto"/>
        <w:ind w:right="-2"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Для определения соответствия муниципального служащего замещаемой должности муниципальной службы проводится его аттестация.</w:t>
      </w:r>
    </w:p>
    <w:p w:rsidR="00AE38A9" w:rsidRPr="00AE38A9" w:rsidRDefault="00AE38A9" w:rsidP="00AE38A9">
      <w:pPr>
        <w:suppressAutoHyphens/>
        <w:spacing w:after="0" w:line="240" w:lineRule="auto"/>
        <w:ind w:right="-2"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Аттестация муниципального служащего проводится один раз в три года.</w:t>
      </w:r>
    </w:p>
    <w:p w:rsidR="00AE38A9" w:rsidRPr="00AE38A9" w:rsidRDefault="00AE38A9" w:rsidP="00AE38A9">
      <w:pPr>
        <w:suppressAutoHyphens/>
        <w:spacing w:after="0" w:line="240" w:lineRule="auto"/>
        <w:ind w:right="-2"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Порядок проведения аттестации, а также перечень категорий муниципальных служащих, не подлежащих аттестации, устанавливаются Федеральным законом «О муниципальной службе в Российской Федерации».</w:t>
      </w:r>
    </w:p>
    <w:p w:rsidR="00AE38A9" w:rsidRPr="00AE38A9" w:rsidRDefault="00AE38A9" w:rsidP="00AE38A9">
      <w:pPr>
        <w:suppressAutoHyphens/>
        <w:spacing w:after="0" w:line="240" w:lineRule="auto"/>
        <w:ind w:right="-2"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w:t>
      </w:r>
      <w:r w:rsidRPr="00AE38A9">
        <w:rPr>
          <w:rFonts w:ascii="Times New Roman" w:eastAsia="Times New Roman" w:hAnsi="Times New Roman" w:cs="Courier New"/>
          <w:color w:val="FF0000"/>
          <w:sz w:val="28"/>
          <w:szCs w:val="28"/>
          <w:lang w:eastAsia="ar-SA"/>
        </w:rPr>
        <w:t xml:space="preserve"> </w:t>
      </w:r>
      <w:r w:rsidRPr="00AE38A9">
        <w:rPr>
          <w:rFonts w:ascii="Times New Roman" w:eastAsia="Times New Roman" w:hAnsi="Times New Roman" w:cs="Courier New"/>
          <w:sz w:val="28"/>
          <w:szCs w:val="28"/>
          <w:lang w:eastAsia="ar-SA"/>
        </w:rPr>
        <w:t>Положение о проведении аттестации утверждается муниципальным правовым актом в соответствии с законами Краснодарского края.</w:t>
      </w:r>
    </w:p>
    <w:p w:rsidR="00AE38A9" w:rsidRPr="00AE38A9" w:rsidRDefault="00AE38A9" w:rsidP="00AE38A9">
      <w:pPr>
        <w:suppressAutoHyphens/>
        <w:spacing w:after="0" w:line="240" w:lineRule="auto"/>
        <w:ind w:firstLine="900"/>
        <w:jc w:val="both"/>
        <w:rPr>
          <w:rFonts w:ascii="Times New Roman" w:eastAsia="Times New Roman" w:hAnsi="Times New Roman" w:cs="Courier New"/>
          <w:b/>
          <w:sz w:val="28"/>
          <w:szCs w:val="24"/>
          <w:lang w:eastAsia="ar-SA"/>
        </w:rPr>
      </w:pPr>
    </w:p>
    <w:p w:rsidR="00AE38A9" w:rsidRPr="00AE38A9" w:rsidRDefault="00AE38A9" w:rsidP="00AE38A9">
      <w:pPr>
        <w:suppressAutoHyphens/>
        <w:spacing w:after="0" w:line="240" w:lineRule="auto"/>
        <w:ind w:right="-2" w:firstLine="851"/>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 xml:space="preserve"> Статья 57. Основания для расторжения трудового договора с муниципальным служащим</w:t>
      </w:r>
    </w:p>
    <w:p w:rsidR="00AE38A9" w:rsidRPr="00AE38A9" w:rsidRDefault="00AE38A9" w:rsidP="00AE38A9">
      <w:pPr>
        <w:suppressAutoHyphens/>
        <w:spacing w:after="0" w:line="240" w:lineRule="auto"/>
        <w:ind w:right="-2"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«О муниципальной службе в Российской Федерации», Законом Краснодарского края «О муниципальной службе в Краснодарском крае». </w:t>
      </w:r>
    </w:p>
    <w:p w:rsidR="00AE38A9" w:rsidRPr="00AE38A9" w:rsidRDefault="00AE38A9" w:rsidP="00AE38A9">
      <w:pPr>
        <w:suppressAutoHyphens/>
        <w:spacing w:after="0" w:line="240" w:lineRule="auto"/>
        <w:ind w:right="-2" w:firstLine="900"/>
        <w:jc w:val="both"/>
        <w:rPr>
          <w:rFonts w:ascii="Times New Roman" w:eastAsia="Times New Roman" w:hAnsi="Times New Roman" w:cs="Courier New"/>
          <w:sz w:val="28"/>
          <w:szCs w:val="28"/>
          <w:lang w:eastAsia="ar-SA"/>
        </w:rPr>
      </w:pPr>
    </w:p>
    <w:p w:rsidR="00AE38A9" w:rsidRPr="00AE38A9" w:rsidRDefault="00AE38A9" w:rsidP="00AE38A9">
      <w:pPr>
        <w:keepNext/>
        <w:tabs>
          <w:tab w:val="left" w:pos="0"/>
          <w:tab w:val="num" w:pos="432"/>
          <w:tab w:val="left" w:pos="840"/>
        </w:tabs>
        <w:suppressAutoHyphens/>
        <w:spacing w:before="240" w:after="60" w:line="240" w:lineRule="auto"/>
        <w:ind w:left="840" w:hanging="131"/>
        <w:jc w:val="center"/>
        <w:outlineLvl w:val="0"/>
        <w:rPr>
          <w:rFonts w:ascii="Times New Roman" w:eastAsia="Times New Roman" w:hAnsi="Times New Roman" w:cs="Wingdings"/>
          <w:b/>
          <w:bCs/>
          <w:kern w:val="1"/>
          <w:sz w:val="28"/>
          <w:szCs w:val="32"/>
          <w:lang w:eastAsia="ar-SA"/>
        </w:rPr>
      </w:pPr>
      <w:r w:rsidRPr="00AE38A9">
        <w:rPr>
          <w:rFonts w:ascii="Times New Roman" w:eastAsia="Times New Roman" w:hAnsi="Times New Roman" w:cs="Wingdings"/>
          <w:b/>
          <w:bCs/>
          <w:caps/>
          <w:kern w:val="1"/>
          <w:sz w:val="28"/>
          <w:szCs w:val="32"/>
          <w:lang w:eastAsia="ar-SA"/>
        </w:rPr>
        <w:t xml:space="preserve">ГЛАВА </w:t>
      </w:r>
      <w:r w:rsidRPr="00AE38A9">
        <w:rPr>
          <w:rFonts w:ascii="Times New Roman" w:eastAsia="Times New Roman" w:hAnsi="Times New Roman" w:cs="Wingdings"/>
          <w:b/>
          <w:bCs/>
          <w:caps/>
          <w:kern w:val="1"/>
          <w:sz w:val="28"/>
          <w:szCs w:val="32"/>
          <w:lang w:val="en-US" w:eastAsia="ar-SA"/>
        </w:rPr>
        <w:t>VI</w:t>
      </w:r>
      <w:r w:rsidRPr="00AE38A9">
        <w:rPr>
          <w:rFonts w:ascii="Times New Roman" w:eastAsia="Times New Roman" w:hAnsi="Times New Roman" w:cs="Wingdings"/>
          <w:b/>
          <w:bCs/>
          <w:caps/>
          <w:kern w:val="1"/>
          <w:sz w:val="28"/>
          <w:szCs w:val="32"/>
          <w:lang w:eastAsia="ar-SA"/>
        </w:rPr>
        <w:t>.</w:t>
      </w:r>
      <w:r w:rsidRPr="00AE38A9">
        <w:rPr>
          <w:rFonts w:ascii="Times New Roman" w:eastAsia="Times New Roman" w:hAnsi="Times New Roman" w:cs="Wingdings"/>
          <w:bCs/>
          <w:caps/>
          <w:kern w:val="1"/>
          <w:sz w:val="28"/>
          <w:szCs w:val="32"/>
          <w:lang w:eastAsia="ar-SA"/>
        </w:rPr>
        <w:t xml:space="preserve"> </w:t>
      </w:r>
      <w:r w:rsidRPr="00AE38A9">
        <w:rPr>
          <w:rFonts w:ascii="Times New Roman" w:eastAsia="Times New Roman" w:hAnsi="Times New Roman" w:cs="Wingdings"/>
          <w:b/>
          <w:bCs/>
          <w:kern w:val="1"/>
          <w:sz w:val="28"/>
          <w:szCs w:val="32"/>
          <w:lang w:eastAsia="ar-SA"/>
        </w:rPr>
        <w:t>МУНИЦИПАЛЬНЫЕ ПРАВОВЫЕ АКТЫ</w:t>
      </w:r>
    </w:p>
    <w:p w:rsidR="00AE38A9" w:rsidRPr="00AE38A9" w:rsidRDefault="00AE38A9" w:rsidP="00AE38A9">
      <w:pPr>
        <w:keepNext/>
        <w:numPr>
          <w:ilvl w:val="1"/>
          <w:numId w:val="0"/>
        </w:numPr>
        <w:tabs>
          <w:tab w:val="left" w:pos="0"/>
          <w:tab w:val="num" w:pos="576"/>
          <w:tab w:val="left" w:pos="840"/>
        </w:tabs>
        <w:suppressAutoHyphens/>
        <w:spacing w:before="240" w:after="60" w:line="240" w:lineRule="auto"/>
        <w:ind w:left="840" w:hanging="131"/>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kern w:val="1"/>
          <w:sz w:val="28"/>
          <w:szCs w:val="28"/>
          <w:lang w:eastAsia="ar-SA"/>
        </w:rPr>
        <w:t xml:space="preserve">Статья 58. </w:t>
      </w:r>
      <w:r w:rsidRPr="00AE38A9">
        <w:rPr>
          <w:rFonts w:ascii="Times New Roman" w:eastAsia="Times New Roman" w:hAnsi="Times New Roman" w:cs="Wingdings"/>
          <w:b/>
          <w:bCs/>
          <w:iCs/>
          <w:sz w:val="28"/>
          <w:szCs w:val="28"/>
          <w:lang w:eastAsia="ar-SA"/>
        </w:rPr>
        <w:t>Система муниципальных правовых актов</w:t>
      </w:r>
    </w:p>
    <w:p w:rsidR="00AE38A9" w:rsidRPr="00AE38A9" w:rsidRDefault="00AE38A9" w:rsidP="00AE38A9">
      <w:pPr>
        <w:suppressAutoHyphens/>
        <w:autoSpaceDE w:val="0"/>
        <w:spacing w:after="0" w:line="240" w:lineRule="auto"/>
        <w:ind w:firstLine="70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В систему муниципальных правовых актов входят:</w:t>
      </w:r>
    </w:p>
    <w:p w:rsidR="00AE38A9" w:rsidRPr="00AE38A9" w:rsidRDefault="00AE38A9" w:rsidP="00AE38A9">
      <w:pPr>
        <w:numPr>
          <w:ilvl w:val="0"/>
          <w:numId w:val="20"/>
        </w:numPr>
        <w:tabs>
          <w:tab w:val="left" w:pos="-567"/>
        </w:tabs>
        <w:suppressAutoHyphens/>
        <w:autoSpaceDE w:val="0"/>
        <w:spacing w:after="0" w:line="240" w:lineRule="auto"/>
        <w:ind w:firstLine="70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устав поселения, правовые акты, принятые на местном референдуме;</w:t>
      </w:r>
    </w:p>
    <w:p w:rsidR="00AE38A9" w:rsidRPr="00AE38A9" w:rsidRDefault="00AE38A9" w:rsidP="00AE38A9">
      <w:pPr>
        <w:tabs>
          <w:tab w:val="left" w:pos="1200"/>
        </w:tabs>
        <w:suppressAutoHyphens/>
        <w:autoSpaceDE w:val="0"/>
        <w:spacing w:after="0" w:line="240" w:lineRule="auto"/>
        <w:ind w:firstLine="70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нормативные и иные правовые</w:t>
      </w:r>
      <w:r w:rsidRPr="00AE38A9">
        <w:rPr>
          <w:rFonts w:ascii="Times New Roman" w:eastAsia="Arial" w:hAnsi="Times New Roman" w:cs="Wingdings"/>
          <w:b/>
          <w:sz w:val="28"/>
          <w:szCs w:val="20"/>
          <w:lang w:eastAsia="ar-SA"/>
        </w:rPr>
        <w:t xml:space="preserve"> </w:t>
      </w:r>
      <w:r w:rsidRPr="00AE38A9">
        <w:rPr>
          <w:rFonts w:ascii="Times New Roman" w:eastAsia="Arial" w:hAnsi="Times New Roman" w:cs="Wingdings"/>
          <w:sz w:val="28"/>
          <w:szCs w:val="20"/>
          <w:lang w:eastAsia="ar-SA"/>
        </w:rPr>
        <w:t>акты Совета;</w:t>
      </w:r>
    </w:p>
    <w:p w:rsidR="00AE38A9" w:rsidRPr="00AE38A9" w:rsidRDefault="00AE38A9" w:rsidP="00AE38A9">
      <w:pPr>
        <w:suppressAutoHyphens/>
        <w:spacing w:after="0" w:line="240" w:lineRule="auto"/>
        <w:ind w:firstLine="709"/>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3) правовые акты </w:t>
      </w:r>
      <w:r w:rsidRPr="00AE38A9">
        <w:rPr>
          <w:rFonts w:ascii="Times New Roman" w:eastAsia="Times New Roman" w:hAnsi="Times New Roman" w:cs="Courier New"/>
          <w:kern w:val="1"/>
          <w:sz w:val="28"/>
          <w:szCs w:val="28"/>
          <w:lang w:eastAsia="ar-SA"/>
        </w:rPr>
        <w:t xml:space="preserve">администрации поселения и </w:t>
      </w:r>
      <w:r w:rsidRPr="00AE38A9">
        <w:rPr>
          <w:rFonts w:ascii="Times New Roman" w:eastAsia="Times New Roman" w:hAnsi="Times New Roman" w:cs="Courier New"/>
          <w:sz w:val="28"/>
          <w:szCs w:val="28"/>
          <w:lang w:eastAsia="ar-SA"/>
        </w:rPr>
        <w:t>иных органов местного самоуправления и должностных лиц местного самоуправления.</w:t>
      </w:r>
    </w:p>
    <w:p w:rsidR="00AE38A9" w:rsidRPr="00AE38A9" w:rsidRDefault="00AE38A9" w:rsidP="00AE38A9">
      <w:pPr>
        <w:suppressAutoHyphens/>
        <w:autoSpaceDE w:val="0"/>
        <w:spacing w:after="0" w:line="240" w:lineRule="auto"/>
        <w:ind w:firstLine="70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Правовые акты могут являться нормативными правовыми или ненормативными правовыми и оформляются официальным документом.</w:t>
      </w:r>
    </w:p>
    <w:p w:rsidR="00AE38A9" w:rsidRPr="00AE38A9" w:rsidRDefault="00AE38A9" w:rsidP="00AE38A9">
      <w:pPr>
        <w:suppressAutoHyphens/>
        <w:autoSpaceDE w:val="0"/>
        <w:spacing w:after="0" w:line="240" w:lineRule="auto"/>
        <w:ind w:firstLine="709"/>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Под нормативным правовым актом понимается изданный в установленном порядке акт управомоченного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AE38A9" w:rsidRPr="00AE38A9" w:rsidRDefault="00AE38A9" w:rsidP="00AE38A9">
      <w:pPr>
        <w:keepNext/>
        <w:numPr>
          <w:ilvl w:val="1"/>
          <w:numId w:val="0"/>
        </w:numPr>
        <w:tabs>
          <w:tab w:val="left" w:pos="0"/>
          <w:tab w:val="num" w:pos="576"/>
          <w:tab w:val="left" w:pos="840"/>
        </w:tabs>
        <w:suppressAutoHyphens/>
        <w:spacing w:before="240" w:after="60" w:line="240" w:lineRule="auto"/>
        <w:ind w:left="840"/>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59. Подготовка муниципальных правовых актов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 Проекты муниципальных правовых актов могут вноситься в  орган местного самоуправления, к компетенции которого относится принятие </w:t>
      </w:r>
      <w:r w:rsidRPr="00AE38A9">
        <w:rPr>
          <w:rFonts w:ascii="Times New Roman" w:eastAsia="Times New Roman" w:hAnsi="Times New Roman" w:cs="Courier New"/>
          <w:sz w:val="28"/>
          <w:szCs w:val="28"/>
          <w:lang w:eastAsia="ar-SA"/>
        </w:rPr>
        <w:lastRenderedPageBreak/>
        <w:t xml:space="preserve">соответствующего акта, главой поселения, депутатами Совета, органами территориального общественного самоуправления, инициативными группами граждан, прокурором Кореновского района.  </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AE38A9" w:rsidRPr="00AE38A9" w:rsidRDefault="00AE38A9" w:rsidP="00AE38A9">
      <w:pPr>
        <w:keepNext/>
        <w:numPr>
          <w:ilvl w:val="1"/>
          <w:numId w:val="0"/>
        </w:numPr>
        <w:tabs>
          <w:tab w:val="num" w:pos="576"/>
        </w:tabs>
        <w:suppressAutoHyphens/>
        <w:spacing w:before="240" w:after="60" w:line="240" w:lineRule="auto"/>
        <w:ind w:firstLine="851"/>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60. Отмена муниципальных правовых актов и приостановление их действия</w:t>
      </w:r>
    </w:p>
    <w:p w:rsidR="00AE38A9" w:rsidRPr="00AE38A9" w:rsidRDefault="00AE38A9" w:rsidP="00AE38A9">
      <w:pPr>
        <w:suppressAutoHyphens/>
        <w:spacing w:after="0" w:line="240" w:lineRule="auto"/>
        <w:ind w:firstLine="7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 xml:space="preserve">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 </w:t>
      </w:r>
    </w:p>
    <w:p w:rsidR="00AE38A9" w:rsidRPr="00AE38A9" w:rsidRDefault="00AE38A9" w:rsidP="00AE38A9">
      <w:pPr>
        <w:autoSpaceDE w:val="0"/>
        <w:autoSpaceDN w:val="0"/>
        <w:adjustRightInd w:val="0"/>
        <w:spacing w:after="0" w:line="240" w:lineRule="auto"/>
        <w:ind w:firstLine="709"/>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AE38A9" w:rsidRPr="00AE38A9" w:rsidRDefault="00AE38A9" w:rsidP="00AE38A9">
      <w:pPr>
        <w:suppressAutoHyphens/>
        <w:spacing w:after="0" w:line="240" w:lineRule="auto"/>
        <w:ind w:firstLine="7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Признание по решению суда закона Краснодарского края об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p>
    <w:p w:rsidR="00AE38A9" w:rsidRPr="00AE38A9" w:rsidRDefault="00AE38A9" w:rsidP="00AE38A9">
      <w:pPr>
        <w:keepNext/>
        <w:keepLines/>
        <w:widowControl w:val="0"/>
        <w:suppressAutoHyphens/>
        <w:overflowPunct w:val="0"/>
        <w:autoSpaceDE w:val="0"/>
        <w:spacing w:before="20" w:after="20" w:line="240" w:lineRule="auto"/>
        <w:ind w:firstLine="840"/>
        <w:jc w:val="both"/>
        <w:textAlignment w:val="baseline"/>
        <w:rPr>
          <w:rFonts w:ascii="Times New Roman" w:eastAsia="Times New Roman" w:hAnsi="Times New Roman" w:cs="Courier New"/>
          <w:b/>
          <w:bCs/>
          <w:kern w:val="1"/>
          <w:sz w:val="28"/>
          <w:szCs w:val="28"/>
          <w:lang w:eastAsia="ar-SA"/>
        </w:rPr>
      </w:pPr>
      <w:r w:rsidRPr="00AE38A9">
        <w:rPr>
          <w:rFonts w:ascii="Times New Roman" w:eastAsia="Times New Roman" w:hAnsi="Times New Roman" w:cs="Courier New"/>
          <w:b/>
          <w:bCs/>
          <w:kern w:val="1"/>
          <w:sz w:val="28"/>
          <w:szCs w:val="28"/>
          <w:lang w:eastAsia="ar-SA"/>
        </w:rPr>
        <w:t>Статья 61. Принятие устава поселения, внесение изменений и дополнений в устав поселения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Устав поселения принимается Советом.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p>
    <w:p w:rsidR="00AE38A9" w:rsidRPr="00AE38A9" w:rsidRDefault="00AE38A9" w:rsidP="00AE38A9">
      <w:pPr>
        <w:suppressAutoHyphens/>
        <w:autoSpaceDE w:val="0"/>
        <w:spacing w:after="0" w:line="240" w:lineRule="auto"/>
        <w:ind w:firstLine="800"/>
        <w:jc w:val="both"/>
        <w:rPr>
          <w:rFonts w:ascii="Times New Roman" w:eastAsia="Arial" w:hAnsi="Times New Roman" w:cs="Wingdings"/>
          <w:bCs/>
          <w:sz w:val="28"/>
          <w:szCs w:val="28"/>
          <w:lang w:eastAsia="ar-SA"/>
        </w:rPr>
      </w:pPr>
      <w:r w:rsidRPr="00AE38A9">
        <w:rPr>
          <w:rFonts w:ascii="Times New Roman" w:eastAsia="Arial" w:hAnsi="Times New Roman" w:cs="Wingdings"/>
          <w:bCs/>
          <w:sz w:val="28"/>
          <w:szCs w:val="28"/>
          <w:lang w:eastAsia="ar-SA"/>
        </w:rPr>
        <w:t>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поселения, а также порядка участия граждан в его обсуждении не требуется в случае, если указанные изменения и дополнения вносятся в целях приведения устава поселения в соответствие с Конституцией Российской Федерации, федеральными законами.</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Устав поселения, муниципальный правовой акт о внесении изменений и дополнений в устав поселения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5. Устав поселения, муниципальный правовой акт о внесении изменений и дополнений в устав поселения подлежит официальному опубликованию (обнародованию) после государственной регистрации и вступает в силу после его официального опубликования (обнародования).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AE38A9" w:rsidRPr="00AE38A9" w:rsidRDefault="00AE38A9" w:rsidP="00AE38A9">
      <w:pPr>
        <w:keepNext/>
        <w:tabs>
          <w:tab w:val="left" w:pos="0"/>
          <w:tab w:val="left" w:pos="840"/>
        </w:tabs>
        <w:suppressAutoHyphens/>
        <w:spacing w:before="240" w:after="60" w:line="240" w:lineRule="auto"/>
        <w:ind w:left="840"/>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62. Решения, принятые на местном референдуме</w:t>
      </w:r>
    </w:p>
    <w:p w:rsidR="00AE38A9" w:rsidRPr="00AE38A9" w:rsidRDefault="00AE38A9" w:rsidP="00AE38A9">
      <w:pPr>
        <w:tabs>
          <w:tab w:val="left" w:pos="-426"/>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AE38A9" w:rsidRPr="00AE38A9" w:rsidRDefault="00AE38A9" w:rsidP="00AE38A9">
      <w:pPr>
        <w:tabs>
          <w:tab w:val="left" w:pos="-426"/>
        </w:tabs>
        <w:suppressAutoHyphens/>
        <w:autoSpaceDE w:val="0"/>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 xml:space="preserve">2. Решение, принятое на местном референдуме, действует на всей территории поселения и может быть отменено или изменено не иначе как путем </w:t>
      </w:r>
      <w:r w:rsidRPr="00AE38A9">
        <w:rPr>
          <w:rFonts w:ascii="Times New Roman" w:eastAsia="Times New Roman" w:hAnsi="Times New Roman" w:cs="Courier New"/>
          <w:bCs/>
          <w:sz w:val="28"/>
          <w:szCs w:val="28"/>
          <w:lang w:eastAsia="ar-SA"/>
        </w:rPr>
        <w:lastRenderedPageBreak/>
        <w:t>принятия решения на новом местном референдуме, но не ранее двух лет после его принятия, либо признано недействительным в судебном порядке.</w:t>
      </w:r>
    </w:p>
    <w:p w:rsidR="00AE38A9" w:rsidRPr="00AE38A9" w:rsidRDefault="00AE38A9" w:rsidP="00AE38A9">
      <w:pPr>
        <w:tabs>
          <w:tab w:val="left" w:pos="-42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Решение, принятое на местном референдуме, регистрируется в Совете.</w:t>
      </w:r>
    </w:p>
    <w:p w:rsidR="00AE38A9" w:rsidRPr="00AE38A9" w:rsidRDefault="00AE38A9" w:rsidP="00AE38A9">
      <w:pPr>
        <w:tabs>
          <w:tab w:val="left" w:pos="-42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 определить срок подготовки такого акта. Указанный срок не может превышать трех месяцев.</w:t>
      </w:r>
    </w:p>
    <w:p w:rsidR="00AE38A9" w:rsidRPr="00AE38A9" w:rsidRDefault="00AE38A9" w:rsidP="00AE38A9">
      <w:pPr>
        <w:tabs>
          <w:tab w:val="left" w:pos="-426"/>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5.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w:t>
      </w:r>
      <w:r w:rsidRPr="00AE38A9">
        <w:rPr>
          <w:rFonts w:ascii="Times New Roman" w:eastAsia="Arial" w:hAnsi="Times New Roman" w:cs="Wingdings"/>
          <w:kern w:val="1"/>
          <w:sz w:val="28"/>
          <w:szCs w:val="20"/>
          <w:lang w:eastAsia="ar-SA"/>
        </w:rPr>
        <w:t>поселения</w:t>
      </w:r>
      <w:r w:rsidRPr="00AE38A9">
        <w:rPr>
          <w:rFonts w:ascii="Times New Roman" w:eastAsia="Arial" w:hAnsi="Times New Roman" w:cs="Wingdings"/>
          <w:sz w:val="28"/>
          <w:szCs w:val="20"/>
          <w:lang w:eastAsia="ar-SA"/>
        </w:rPr>
        <w:t xml:space="preserve"> или досрочного прекращения полномочий Совета.</w:t>
      </w:r>
    </w:p>
    <w:p w:rsidR="00AE38A9" w:rsidRPr="00AE38A9" w:rsidRDefault="00AE38A9" w:rsidP="00AE38A9">
      <w:pPr>
        <w:keepNext/>
        <w:tabs>
          <w:tab w:val="left" w:pos="0"/>
          <w:tab w:val="left" w:pos="840"/>
          <w:tab w:val="left" w:pos="4800"/>
        </w:tabs>
        <w:suppressAutoHyphens/>
        <w:spacing w:before="240" w:after="60" w:line="240" w:lineRule="auto"/>
        <w:ind w:left="840"/>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63. Правовые акты</w:t>
      </w:r>
      <w:r w:rsidRPr="00AE38A9">
        <w:rPr>
          <w:rFonts w:ascii="Times New Roman" w:eastAsia="Times New Roman" w:hAnsi="Times New Roman" w:cs="Wingdings"/>
          <w:b/>
          <w:bCs/>
          <w:i/>
          <w:iCs/>
          <w:sz w:val="28"/>
          <w:szCs w:val="28"/>
          <w:lang w:eastAsia="ar-SA"/>
        </w:rPr>
        <w:t xml:space="preserve"> </w:t>
      </w:r>
      <w:r w:rsidRPr="00AE38A9">
        <w:rPr>
          <w:rFonts w:ascii="Times New Roman" w:eastAsia="Times New Roman" w:hAnsi="Times New Roman" w:cs="Wingdings"/>
          <w:b/>
          <w:bCs/>
          <w:iCs/>
          <w:sz w:val="28"/>
          <w:szCs w:val="28"/>
          <w:lang w:eastAsia="ar-SA"/>
        </w:rPr>
        <w:t xml:space="preserve">Совета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 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решение об удалении главы поселения в отставку, а также решения, регулирующие вопросы порядка организации деятельности Совета и по иным вопросам, отнесенным к его компетенции федеральными законами, законами Краснодарского края, уставом поселения.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установлено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Правовые акты Совета принимаются на его сессиях в соответствии с регламентом работы Совета.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AE38A9" w:rsidRPr="00AE38A9" w:rsidRDefault="00AE38A9" w:rsidP="00AE38A9">
      <w:pPr>
        <w:tabs>
          <w:tab w:val="left" w:pos="75"/>
          <w:tab w:val="left" w:pos="14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Правовые акты Совета вступают в силу со дня подписания, если иное не установлено в самом правовом акте, за исключением нормативных правовых</w:t>
      </w:r>
    </w:p>
    <w:p w:rsidR="00AE38A9" w:rsidRPr="00AE38A9" w:rsidRDefault="00AE38A9" w:rsidP="00AE38A9">
      <w:pPr>
        <w:tabs>
          <w:tab w:val="left" w:pos="75"/>
          <w:tab w:val="left" w:pos="140"/>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актов Совета о налогах и сборах, которые вступают в силу в соответствии с Налоговым кодексом Российской Федерации и правовых актов, затрагивающих права, свободы и обязанности человека и гражданина, вступающих в силу после их официального опубликования (обнародования).</w:t>
      </w:r>
    </w:p>
    <w:p w:rsidR="00AE38A9" w:rsidRPr="00AE38A9" w:rsidRDefault="00AE38A9" w:rsidP="00AE38A9">
      <w:pPr>
        <w:tabs>
          <w:tab w:val="left" w:pos="-2160"/>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6. Нормативный правовой акт, принятый Советом, направляется главе поселения для подписания и обнародования в течение 10 дней. Глава поселения имеет право отклонить нормативный правовой акт, принятый Советом. В этом случае указанный нормативный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AE38A9" w:rsidRPr="00AE38A9" w:rsidRDefault="00AE38A9" w:rsidP="00AE38A9">
      <w:pPr>
        <w:tabs>
          <w:tab w:val="left" w:pos="-2160"/>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Если глава поселения 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обнародованию.</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7. Решение Совета должно содержать указание на финансовые, материально-технические и иные ресурсы, необходимые для его реализации.</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8. Нормативные правовые акты Совета,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w:t>
      </w:r>
      <w:r w:rsidRPr="00AE38A9">
        <w:rPr>
          <w:rFonts w:ascii="Times New Roman" w:eastAsia="Arial" w:hAnsi="Times New Roman" w:cs="Wingdings"/>
          <w:color w:val="000000"/>
          <w:sz w:val="28"/>
          <w:szCs w:val="20"/>
          <w:lang w:eastAsia="ar-SA"/>
        </w:rPr>
        <w:t xml:space="preserve"> </w:t>
      </w:r>
      <w:r w:rsidRPr="00AE38A9">
        <w:rPr>
          <w:rFonts w:ascii="Times New Roman" w:eastAsia="Arial" w:hAnsi="Times New Roman" w:cs="Wingdings"/>
          <w:sz w:val="28"/>
          <w:szCs w:val="20"/>
          <w:lang w:eastAsia="ar-SA"/>
        </w:rPr>
        <w:t>поселения или при наличии заключения главы</w:t>
      </w:r>
      <w:r w:rsidRPr="00AE38A9">
        <w:rPr>
          <w:rFonts w:ascii="Times New Roman" w:eastAsia="Arial" w:hAnsi="Times New Roman" w:cs="Wingdings"/>
          <w:color w:val="000000"/>
          <w:sz w:val="28"/>
          <w:szCs w:val="20"/>
          <w:lang w:eastAsia="ar-SA"/>
        </w:rPr>
        <w:t xml:space="preserve"> </w:t>
      </w:r>
      <w:r w:rsidRPr="00AE38A9">
        <w:rPr>
          <w:rFonts w:ascii="Times New Roman" w:eastAsia="Arial" w:hAnsi="Times New Roman" w:cs="Wingdings"/>
          <w:sz w:val="28"/>
          <w:szCs w:val="20"/>
          <w:lang w:eastAsia="ar-SA"/>
        </w:rPr>
        <w:t>поселения.</w:t>
      </w:r>
    </w:p>
    <w:p w:rsidR="00AE38A9" w:rsidRPr="00AE38A9" w:rsidRDefault="00AE38A9" w:rsidP="00AE38A9">
      <w:pPr>
        <w:keepNext/>
        <w:numPr>
          <w:ilvl w:val="1"/>
          <w:numId w:val="0"/>
        </w:numPr>
        <w:tabs>
          <w:tab w:val="left" w:pos="0"/>
          <w:tab w:val="num" w:pos="576"/>
          <w:tab w:val="left" w:pos="840"/>
        </w:tabs>
        <w:suppressAutoHyphens/>
        <w:spacing w:before="240" w:after="60" w:line="240" w:lineRule="auto"/>
        <w:ind w:firstLine="851"/>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 xml:space="preserve">Статья 64. Правовые акты председателя Совета </w:t>
      </w:r>
    </w:p>
    <w:p w:rsidR="00AE38A9" w:rsidRPr="00AE38A9" w:rsidRDefault="00AE38A9" w:rsidP="00AE38A9">
      <w:pPr>
        <w:tabs>
          <w:tab w:val="left" w:pos="0"/>
        </w:tabs>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Председатель Совета издает постановления и распоряжения по вопросам организации деятельности Совета.</w:t>
      </w:r>
    </w:p>
    <w:p w:rsidR="00AE38A9" w:rsidRPr="00AE38A9" w:rsidRDefault="00AE38A9" w:rsidP="00AE38A9">
      <w:pPr>
        <w:suppressAutoHyphens/>
        <w:spacing w:after="0" w:line="200" w:lineRule="atLeast"/>
        <w:jc w:val="both"/>
        <w:rPr>
          <w:rFonts w:ascii="Times New Roman" w:eastAsia="Times New Roman" w:hAnsi="Times New Roman" w:cs="Times New Roman"/>
          <w:sz w:val="24"/>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8"/>
          <w:lang w:eastAsia="ar-SA"/>
        </w:rPr>
      </w:pPr>
      <w:r w:rsidRPr="00AE38A9">
        <w:rPr>
          <w:rFonts w:ascii="Times New Roman" w:eastAsia="Times New Roman" w:hAnsi="Times New Roman" w:cs="Times New Roman"/>
          <w:b/>
          <w:sz w:val="28"/>
          <w:szCs w:val="28"/>
          <w:lang w:eastAsia="ar-SA"/>
        </w:rPr>
        <w:t xml:space="preserve">Статья 65.  Правовые акты администрации поселения </w:t>
      </w:r>
      <w:r w:rsidRPr="00AE38A9">
        <w:rPr>
          <w:rFonts w:ascii="Times New Roman" w:eastAsia="Times New Roman" w:hAnsi="Times New Roman" w:cs="Courier New"/>
          <w:sz w:val="28"/>
          <w:szCs w:val="28"/>
          <w:lang w:eastAsia="ar-SA"/>
        </w:rPr>
        <w:t xml:space="preserve"> </w:t>
      </w:r>
      <w:r w:rsidRPr="00AE38A9">
        <w:rPr>
          <w:rFonts w:ascii="Times New Roman" w:eastAsia="Times New Roman" w:hAnsi="Times New Roman" w:cs="Courier New"/>
          <w:b/>
          <w:sz w:val="28"/>
          <w:szCs w:val="28"/>
          <w:lang w:eastAsia="ar-SA"/>
        </w:rPr>
        <w:t xml:space="preserve">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kern w:val="1"/>
          <w:sz w:val="28"/>
          <w:szCs w:val="28"/>
          <w:lang w:eastAsia="ar-SA"/>
        </w:rPr>
        <w:t xml:space="preserve"> </w:t>
      </w:r>
      <w:r w:rsidRPr="00AE38A9">
        <w:rPr>
          <w:rFonts w:ascii="Times New Roman" w:eastAsia="Times New Roman" w:hAnsi="Times New Roman" w:cs="Courier New"/>
          <w:sz w:val="28"/>
          <w:szCs w:val="28"/>
          <w:lang w:eastAsia="ar-SA"/>
        </w:rPr>
        <w:t>1. 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p>
    <w:p w:rsidR="00AE38A9" w:rsidRPr="00AE38A9" w:rsidRDefault="00AE38A9" w:rsidP="00AE38A9">
      <w:pPr>
        <w:suppressAutoHyphens/>
        <w:autoSpaceDE w:val="0"/>
        <w:spacing w:after="0" w:line="240" w:lineRule="auto"/>
        <w:ind w:left="60" w:firstLine="840"/>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 xml:space="preserve">2. Постановления и распоряжения администрации вступают в силу со дня их подписания, если иной порядок не установлен законодательством, настоящим уставом или самим постановлением (распоряжением).  </w:t>
      </w:r>
    </w:p>
    <w:p w:rsidR="00AE38A9" w:rsidRPr="00AE38A9" w:rsidRDefault="00AE38A9" w:rsidP="00AE38A9">
      <w:pPr>
        <w:suppressAutoHyphens/>
        <w:autoSpaceDE w:val="0"/>
        <w:spacing w:after="0" w:line="240" w:lineRule="auto"/>
        <w:jc w:val="both"/>
        <w:rPr>
          <w:rFonts w:ascii="Times New Roman" w:eastAsia="Arial" w:hAnsi="Times New Roman" w:cs="Wingdings"/>
          <w:sz w:val="28"/>
          <w:szCs w:val="20"/>
          <w:lang w:eastAsia="ar-SA"/>
        </w:rPr>
      </w:pP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b/>
          <w:color w:val="000000"/>
          <w:sz w:val="28"/>
          <w:szCs w:val="20"/>
          <w:lang w:eastAsia="ar-SA"/>
        </w:rPr>
      </w:pPr>
      <w:r w:rsidRPr="00AE38A9">
        <w:rPr>
          <w:rFonts w:ascii="Times New Roman" w:eastAsia="Arial" w:hAnsi="Times New Roman" w:cs="Wingdings"/>
          <w:b/>
          <w:sz w:val="28"/>
          <w:szCs w:val="20"/>
          <w:lang w:eastAsia="ar-SA"/>
        </w:rPr>
        <w:t>Статья 66.</w:t>
      </w:r>
      <w:r w:rsidRPr="00AE38A9">
        <w:rPr>
          <w:rFonts w:ascii="Times New Roman" w:eastAsia="Arial" w:hAnsi="Times New Roman" w:cs="Wingdings"/>
          <w:b/>
          <w:color w:val="000000"/>
          <w:sz w:val="28"/>
          <w:szCs w:val="20"/>
          <w:lang w:eastAsia="ar-SA"/>
        </w:rPr>
        <w:t xml:space="preserve"> Правовые акты руководителей органов администрации, обладающих правами юридического лица</w:t>
      </w:r>
    </w:p>
    <w:p w:rsidR="00AE38A9" w:rsidRPr="00AE38A9" w:rsidRDefault="00AE38A9" w:rsidP="00AE38A9">
      <w:pPr>
        <w:suppressAutoHyphens/>
        <w:autoSpaceDE w:val="0"/>
        <w:spacing w:after="0" w:line="240" w:lineRule="auto"/>
        <w:ind w:left="60" w:firstLine="840"/>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положениями об органах администрации, а также правовыми актами Совета, постановлениями и распоряжениями администрации поселения.  </w:t>
      </w:r>
    </w:p>
    <w:p w:rsidR="00AE38A9" w:rsidRPr="00AE38A9" w:rsidRDefault="00AE38A9" w:rsidP="00AE38A9">
      <w:pPr>
        <w:keepNext/>
        <w:numPr>
          <w:ilvl w:val="1"/>
          <w:numId w:val="0"/>
        </w:numPr>
        <w:tabs>
          <w:tab w:val="left" w:pos="0"/>
          <w:tab w:val="num" w:pos="576"/>
          <w:tab w:val="left" w:pos="840"/>
          <w:tab w:val="left" w:pos="8580"/>
        </w:tabs>
        <w:suppressAutoHyphens/>
        <w:spacing w:before="240" w:after="60" w:line="240" w:lineRule="auto"/>
        <w:ind w:left="840"/>
        <w:jc w:val="both"/>
        <w:outlineLvl w:val="1"/>
        <w:rPr>
          <w:rFonts w:ascii="Times New Roman" w:eastAsia="Times New Roman" w:hAnsi="Times New Roman" w:cs="Wingdings"/>
          <w:b/>
          <w:bCs/>
          <w:iCs/>
          <w:sz w:val="28"/>
          <w:szCs w:val="28"/>
          <w:lang w:eastAsia="ar-SA"/>
        </w:rPr>
      </w:pPr>
      <w:r w:rsidRPr="00AE38A9">
        <w:rPr>
          <w:rFonts w:ascii="Times New Roman" w:eastAsia="Times New Roman" w:hAnsi="Times New Roman" w:cs="Wingdings"/>
          <w:b/>
          <w:bCs/>
          <w:iCs/>
          <w:sz w:val="28"/>
          <w:szCs w:val="28"/>
          <w:lang w:eastAsia="ar-SA"/>
        </w:rPr>
        <w:t>Статья 67. Вступление в силу муниципальных правовых актов</w:t>
      </w:r>
    </w:p>
    <w:p w:rsidR="00AE38A9" w:rsidRPr="00AE38A9" w:rsidRDefault="00AE38A9" w:rsidP="00AE38A9">
      <w:pPr>
        <w:tabs>
          <w:tab w:val="left" w:pos="-426"/>
        </w:tabs>
        <w:suppressAutoHyphens/>
        <w:autoSpaceDE w:val="0"/>
        <w:spacing w:after="0" w:line="240" w:lineRule="auto"/>
        <w:ind w:left="15" w:firstLine="836"/>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Муниципальные правовые акты вступают в силу со дня их подписания, если иное не установлено в муниципальном правовом акте.</w:t>
      </w:r>
    </w:p>
    <w:p w:rsidR="00AE38A9" w:rsidRPr="00AE38A9" w:rsidRDefault="00AE38A9" w:rsidP="00AE38A9">
      <w:pPr>
        <w:tabs>
          <w:tab w:val="left" w:pos="-426"/>
        </w:tabs>
        <w:suppressAutoHyphens/>
        <w:autoSpaceDE w:val="0"/>
        <w:spacing w:after="0" w:line="240" w:lineRule="auto"/>
        <w:ind w:firstLine="836"/>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lastRenderedPageBreak/>
        <w:t>2. 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Налоговым кодексом Российской Федерации.</w:t>
      </w:r>
    </w:p>
    <w:p w:rsidR="00AE38A9" w:rsidRPr="00AE38A9" w:rsidRDefault="00AE38A9" w:rsidP="00AE38A9">
      <w:pPr>
        <w:tabs>
          <w:tab w:val="left" w:pos="-426"/>
        </w:tabs>
        <w:suppressAutoHyphens/>
        <w:autoSpaceDE w:val="0"/>
        <w:spacing w:after="0" w:line="240" w:lineRule="auto"/>
        <w:ind w:firstLine="836"/>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Муниципальные правовые акты об установлении тарифов (надбавок) могут вступать в силу не ранее чем через один календарный месяц после их установления.</w:t>
      </w:r>
    </w:p>
    <w:p w:rsidR="00AE38A9" w:rsidRPr="00AE38A9" w:rsidRDefault="00AE38A9" w:rsidP="00AE38A9">
      <w:pPr>
        <w:tabs>
          <w:tab w:val="left" w:pos="-426"/>
        </w:tabs>
        <w:suppressAutoHyphens/>
        <w:autoSpaceDE w:val="0"/>
        <w:spacing w:after="0" w:line="240" w:lineRule="auto"/>
        <w:ind w:left="15" w:firstLine="836"/>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4. Органы местного самоуправления,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получения полной и достоверной информации о деятельности органов местного самоуправления и их должностных лиц.  </w:t>
      </w:r>
    </w:p>
    <w:p w:rsidR="00AE38A9" w:rsidRPr="00AE38A9" w:rsidRDefault="00AE38A9" w:rsidP="00AE38A9">
      <w:pPr>
        <w:suppressAutoHyphens/>
        <w:spacing w:after="0" w:line="240" w:lineRule="auto"/>
        <w:ind w:right="-2" w:firstLine="90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8"/>
          <w:lang w:eastAsia="ar-SA"/>
        </w:rPr>
        <w:t>5.</w:t>
      </w:r>
      <w:r w:rsidRPr="00AE38A9">
        <w:rPr>
          <w:rFonts w:ascii="Times New Roman" w:eastAsia="Times New Roman" w:hAnsi="Times New Roman" w:cs="Courier New"/>
          <w:sz w:val="24"/>
          <w:szCs w:val="24"/>
          <w:lang w:eastAsia="ar-SA"/>
        </w:rPr>
        <w:t xml:space="preserve"> </w:t>
      </w:r>
      <w:r w:rsidRPr="00AE38A9">
        <w:rPr>
          <w:rFonts w:ascii="Times New Roman" w:eastAsia="Times New Roman" w:hAnsi="Times New Roman" w:cs="Courier New"/>
          <w:sz w:val="28"/>
          <w:szCs w:val="24"/>
          <w:lang w:eastAsia="ar-SA"/>
        </w:rPr>
        <w:t xml:space="preserve">Официальным опубликованием нормативного правового акта является первая его публикация в печатном средстве массовой информации. Официальное опубликование производится за счет местного бюджета.  </w:t>
      </w:r>
    </w:p>
    <w:p w:rsidR="00AE38A9" w:rsidRPr="00AE38A9" w:rsidRDefault="00AE38A9" w:rsidP="00AE38A9">
      <w:pPr>
        <w:suppressAutoHyphens/>
        <w:overflowPunct w:val="0"/>
        <w:autoSpaceDE w:val="0"/>
        <w:spacing w:before="20" w:after="2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Официальным обнародованием нормативных правовых актов органов местного самоуправления поселения является доведение до всеобщего сведения граждан, проживающих на территории поселения,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При этом, в случае, если объем подлежащего обнародованию муниципального правового акта превышает 20 печатных листов формата А4,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7. Оригинал муниципального правового акта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без взимания платы.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8. Опубликование (обнародование) муниципальных правовых актов органов местного самоуправления поселения производится не позднее чем через 15 дней со дня принятия (издания) муниципального правового акта, если </w:t>
      </w:r>
      <w:r w:rsidRPr="00AE38A9">
        <w:rPr>
          <w:rFonts w:ascii="Times New Roman" w:eastAsia="Times New Roman" w:hAnsi="Times New Roman" w:cs="Courier New"/>
          <w:sz w:val="28"/>
          <w:szCs w:val="28"/>
          <w:lang w:eastAsia="ar-SA"/>
        </w:rPr>
        <w:lastRenderedPageBreak/>
        <w:t xml:space="preserve">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w:t>
      </w:r>
    </w:p>
    <w:p w:rsidR="00AE38A9" w:rsidRPr="00AE38A9" w:rsidRDefault="00AE38A9" w:rsidP="00AE38A9">
      <w:pPr>
        <w:widowControl w:val="0"/>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9. В подтверждение соблюдения процедуры обнародования муниципального правового акта составляется акт об обнародовании, в котором должны содержаться сведения об обнародованном муниципальном правовом акте, дате начала и окончания его обнародования.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  </w:t>
      </w:r>
    </w:p>
    <w:p w:rsidR="00AE38A9" w:rsidRPr="00AE38A9" w:rsidRDefault="00AE38A9" w:rsidP="00AE38A9">
      <w:pPr>
        <w:tabs>
          <w:tab w:val="left" w:pos="0"/>
        </w:tabs>
        <w:suppressAutoHyphens/>
        <w:autoSpaceDE w:val="0"/>
        <w:spacing w:after="0" w:line="240" w:lineRule="auto"/>
        <w:jc w:val="both"/>
        <w:rPr>
          <w:rFonts w:ascii="Times New Roman" w:eastAsia="Arial" w:hAnsi="Times New Roman" w:cs="Wingdings"/>
          <w:sz w:val="28"/>
          <w:szCs w:val="20"/>
          <w:lang w:eastAsia="ar-SA"/>
        </w:rPr>
      </w:pPr>
    </w:p>
    <w:p w:rsidR="00AE38A9" w:rsidRPr="00AE38A9" w:rsidRDefault="00AE38A9" w:rsidP="00AE38A9">
      <w:pPr>
        <w:keepLines/>
        <w:widowControl w:val="0"/>
        <w:suppressAutoHyphens/>
        <w:spacing w:after="0" w:line="240" w:lineRule="auto"/>
        <w:jc w:val="center"/>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caps/>
          <w:kern w:val="1"/>
          <w:sz w:val="28"/>
          <w:szCs w:val="24"/>
          <w:lang w:eastAsia="ar-SA"/>
        </w:rPr>
        <w:t xml:space="preserve">ГЛАВА </w:t>
      </w:r>
      <w:r w:rsidRPr="00AE38A9">
        <w:rPr>
          <w:rFonts w:ascii="Times New Roman" w:eastAsia="Times New Roman" w:hAnsi="Times New Roman" w:cs="Courier New"/>
          <w:b/>
          <w:caps/>
          <w:kern w:val="1"/>
          <w:sz w:val="28"/>
          <w:szCs w:val="24"/>
          <w:lang w:val="en-US" w:eastAsia="ar-SA"/>
        </w:rPr>
        <w:t>VII</w:t>
      </w:r>
      <w:r w:rsidRPr="00AE38A9">
        <w:rPr>
          <w:rFonts w:ascii="Times New Roman" w:eastAsia="Times New Roman" w:hAnsi="Times New Roman" w:cs="Courier New"/>
          <w:b/>
          <w:caps/>
          <w:kern w:val="1"/>
          <w:sz w:val="28"/>
          <w:szCs w:val="24"/>
          <w:lang w:eastAsia="ar-SA"/>
        </w:rPr>
        <w:t xml:space="preserve">. </w:t>
      </w:r>
      <w:r w:rsidRPr="00AE38A9">
        <w:rPr>
          <w:rFonts w:ascii="Times New Roman" w:eastAsia="Times New Roman" w:hAnsi="Times New Roman" w:cs="Courier New"/>
          <w:b/>
          <w:kern w:val="1"/>
          <w:sz w:val="28"/>
          <w:szCs w:val="24"/>
          <w:lang w:eastAsia="ar-SA"/>
        </w:rPr>
        <w:t>ЭКОНОМИЧЕСКАЯ ОСНОВА МЕСТНОГО САМОУПРАВЛЕНИЯ</w:t>
      </w:r>
    </w:p>
    <w:p w:rsidR="00AE38A9" w:rsidRPr="00AE38A9" w:rsidRDefault="00AE38A9" w:rsidP="00AE38A9">
      <w:pPr>
        <w:keepLines/>
        <w:widowControl w:val="0"/>
        <w:suppressAutoHyphens/>
        <w:spacing w:after="0" w:line="240" w:lineRule="auto"/>
        <w:ind w:firstLine="840"/>
        <w:jc w:val="both"/>
        <w:rPr>
          <w:rFonts w:ascii="Times New Roman" w:eastAsia="Times New Roman" w:hAnsi="Times New Roman" w:cs="Courier New"/>
          <w:b/>
          <w:kern w:val="1"/>
          <w:sz w:val="28"/>
          <w:szCs w:val="24"/>
          <w:lang w:eastAsia="ar-SA"/>
        </w:rPr>
      </w:pPr>
    </w:p>
    <w:p w:rsidR="00AE38A9" w:rsidRPr="00AE38A9" w:rsidRDefault="00AE38A9" w:rsidP="00AE38A9">
      <w:pPr>
        <w:keepLines/>
        <w:widowControl w:val="0"/>
        <w:suppressAutoHyphens/>
        <w:spacing w:after="0" w:line="240" w:lineRule="auto"/>
        <w:ind w:firstLine="840"/>
        <w:jc w:val="both"/>
        <w:rPr>
          <w:rFonts w:ascii="Times New Roman" w:eastAsia="Times New Roman" w:hAnsi="Times New Roman" w:cs="Courier New"/>
          <w:b/>
          <w:kern w:val="1"/>
          <w:sz w:val="28"/>
          <w:szCs w:val="24"/>
          <w:lang w:eastAsia="ar-SA"/>
        </w:rPr>
      </w:pPr>
      <w:r w:rsidRPr="00AE38A9">
        <w:rPr>
          <w:rFonts w:ascii="Times New Roman" w:eastAsia="Times New Roman" w:hAnsi="Times New Roman" w:cs="Courier New"/>
          <w:b/>
          <w:kern w:val="1"/>
          <w:sz w:val="28"/>
          <w:szCs w:val="24"/>
          <w:lang w:eastAsia="ar-SA"/>
        </w:rPr>
        <w:t>Статья 68. Муниципальное имущество</w:t>
      </w:r>
    </w:p>
    <w:p w:rsidR="00AE38A9" w:rsidRPr="00AE38A9" w:rsidRDefault="00AE38A9" w:rsidP="00AE38A9">
      <w:pPr>
        <w:suppressAutoHyphens/>
        <w:overflowPunct w:val="0"/>
        <w:autoSpaceDE w:val="0"/>
        <w:spacing w:after="0" w:line="240" w:lineRule="auto"/>
        <w:ind w:firstLine="840"/>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Экономическую основу местного самоуправления составляют находящееся в муниципальной собственности имущество, средства местного бюджета,</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а также</w:t>
      </w:r>
      <w:r w:rsidRPr="00AE38A9">
        <w:rPr>
          <w:rFonts w:ascii="Times New Roman" w:eastAsia="Times New Roman" w:hAnsi="Times New Roman" w:cs="Courier New"/>
          <w:b/>
          <w:sz w:val="28"/>
          <w:szCs w:val="28"/>
          <w:lang w:eastAsia="ar-SA"/>
        </w:rPr>
        <w:t xml:space="preserve"> </w:t>
      </w:r>
      <w:r w:rsidRPr="00AE38A9">
        <w:rPr>
          <w:rFonts w:ascii="Times New Roman" w:eastAsia="Times New Roman" w:hAnsi="Times New Roman" w:cs="Courier New"/>
          <w:sz w:val="28"/>
          <w:szCs w:val="28"/>
          <w:lang w:eastAsia="ar-SA"/>
        </w:rPr>
        <w:t>имущественные права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В собственности</w:t>
      </w:r>
      <w:r w:rsidRPr="00AE38A9">
        <w:rPr>
          <w:rFonts w:ascii="Times New Roman" w:eastAsia="Times New Roman" w:hAnsi="Times New Roman" w:cs="Courier New"/>
          <w:kern w:val="1"/>
          <w:sz w:val="28"/>
          <w:szCs w:val="24"/>
          <w:lang w:eastAsia="ar-SA"/>
        </w:rPr>
        <w:t xml:space="preserve"> </w:t>
      </w:r>
      <w:r w:rsidRPr="00AE38A9">
        <w:rPr>
          <w:rFonts w:ascii="Times New Roman" w:eastAsia="Times New Roman" w:hAnsi="Times New Roman" w:cs="Courier New"/>
          <w:sz w:val="28"/>
          <w:szCs w:val="24"/>
          <w:lang w:eastAsia="ar-SA"/>
        </w:rPr>
        <w:t>поселения может находиться: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имущество, предназначенное для электро-, тепло-, газо- и водоснабжения населения, водоотведения, снабжения населения топливом, для освещения улиц населенных пунктов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автомобильные дороги местного значения в границах населенных пунктов поселения, а также имущество, предназначенное для обслуживания таких автомобильных дорог;</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жилищный фонд социального использования для обеспечения малоимущих граждан, проживающих в поселении и нуждающихся в жилых помещениях, жилыми помещениями на условиях договора социального найма, а также имущество, необходимое для содержания муниципального жилищного фонда;</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пассажирский транспорт и другое имущество, предназначенные для транспортного обслуживания населения в границах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имущество, предназначенное для предупреждения и ликвидации</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последствий чрезвычайных ситуаций в границах поселения;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имущество, предназначенное для обеспечения первичных мер пожарной безопасности;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7) имущество</w:t>
      </w:r>
      <w:r w:rsidRPr="00AE38A9">
        <w:rPr>
          <w:rFonts w:ascii="Times New Roman" w:eastAsia="Times New Roman" w:hAnsi="Times New Roman" w:cs="Courier New"/>
          <w:b/>
          <w:sz w:val="28"/>
          <w:szCs w:val="24"/>
          <w:lang w:eastAsia="ar-SA"/>
        </w:rPr>
        <w:t xml:space="preserve"> </w:t>
      </w:r>
      <w:r w:rsidRPr="00AE38A9">
        <w:rPr>
          <w:rFonts w:ascii="Times New Roman" w:eastAsia="Times New Roman" w:hAnsi="Times New Roman" w:cs="Courier New"/>
          <w:sz w:val="28"/>
          <w:szCs w:val="24"/>
          <w:lang w:eastAsia="ar-SA"/>
        </w:rPr>
        <w:t>библиотек поселения;</w:t>
      </w:r>
    </w:p>
    <w:p w:rsidR="00AE38A9" w:rsidRPr="00AE38A9" w:rsidRDefault="00AE38A9" w:rsidP="00AE38A9">
      <w:pPr>
        <w:tabs>
          <w:tab w:val="left" w:pos="1134"/>
        </w:tabs>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8) имущество, предназначенное для организации досуга и обеспечения жителей поселения услугами организаций культуры;</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9) объекты культурного наследия (памятники истории и культуры) независимо от категории их историко-культурного значения в соответствии с законодательством Российской Федерации;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10) имущество, предназначенное для развития на территории поселения физической культуры и массового спорта;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11) имущество, предназначенное для организации благоустройства и озеленения территории поселения, в том числе для обустройства мест общего пользования и мест массового отдыха населения;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12) имущество, предназначенное для сбора и вывоза бытовых отходов и мусора;</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13) имущество, включая земельные участки, предназначенные для организации ритуальных услуг и содержания мест захоронения;</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14) имущество, предназначенное для официального опубликования (обнародования) муниципальных правовых актов, иной официальной информации;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15) земельные участки, отнесенные к муниципальной собственности поселения в соответствии с федеральными законами;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16) пруды, обводненные карьеры на территории поселения;</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17) имущество, предназначенное для создания, развития и обеспечения охраны лечебно-оздоровительных местностей и курортов местного значения на территории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18) имущество, предназначенное для организации защиты населения и территории поселения от чрезвычайных ситуаций природного и техногенного характера;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19) имущество, предназначенное для обеспечения безопасности людей на водных объектах, охраны их жизни и здоровья;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20) имущество, предназначенное для развития малого и среднего предпринимательства в поселении, в том числе для формирования и развития инфраструктуры поддержки малого и среднего предпринимательства;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21) имущество, предназначенное для оказания поддержки социально ориентированным некоммерческим организациям, осуществляющим деятельность на территории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22) имущество, предназначенное для организации охраны общественного порядка в границах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 xml:space="preserve">23) иное имущество, необходимое для осуществления полномочий решению вопросов местного значения поселения.     </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3. В собственности</w:t>
      </w:r>
      <w:r w:rsidRPr="00AE38A9">
        <w:rPr>
          <w:rFonts w:ascii="Times New Roman" w:eastAsia="Arial" w:hAnsi="Times New Roman" w:cs="Wingdings"/>
          <w:kern w:val="1"/>
          <w:sz w:val="28"/>
          <w:szCs w:val="20"/>
          <w:lang w:eastAsia="ar-SA"/>
        </w:rPr>
        <w:t xml:space="preserve"> </w:t>
      </w:r>
      <w:r w:rsidRPr="00AE38A9">
        <w:rPr>
          <w:rFonts w:ascii="Times New Roman" w:eastAsia="Arial" w:hAnsi="Times New Roman" w:cs="Wingdings"/>
          <w:sz w:val="28"/>
          <w:szCs w:val="20"/>
          <w:lang w:eastAsia="ar-SA"/>
        </w:rPr>
        <w:t>поселения находится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В случаях возникновения у поселения права собственности на имущество, не соответствующее требованиям частей 2, 3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 </w:t>
      </w: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kern w:val="1"/>
          <w:sz w:val="28"/>
          <w:szCs w:val="20"/>
          <w:lang w:eastAsia="ar-SA"/>
        </w:rPr>
      </w:pPr>
      <w:r w:rsidRPr="00AE38A9">
        <w:rPr>
          <w:rFonts w:ascii="Times New Roman" w:eastAsia="Arial" w:hAnsi="Times New Roman" w:cs="Wingdings"/>
          <w:b/>
          <w:kern w:val="1"/>
          <w:sz w:val="28"/>
          <w:szCs w:val="20"/>
          <w:lang w:eastAsia="ar-SA"/>
        </w:rPr>
        <w:t>Статья 69. Владение, пользование и распоряжение муниципальным имуществом</w:t>
      </w:r>
    </w:p>
    <w:p w:rsidR="00AE38A9" w:rsidRPr="00AE38A9" w:rsidRDefault="00AE38A9" w:rsidP="00AE38A9">
      <w:pPr>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1. 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AE38A9" w:rsidRPr="00AE38A9" w:rsidRDefault="00AE38A9" w:rsidP="00AE38A9">
      <w:pPr>
        <w:suppressAutoHyphens/>
        <w:overflowPunct w:val="0"/>
        <w:autoSpaceDE w:val="0"/>
        <w:spacing w:after="0" w:line="240" w:lineRule="auto"/>
        <w:ind w:firstLine="851"/>
        <w:jc w:val="both"/>
        <w:textAlignment w:val="baseline"/>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Порядок и условия приватизации муниципального имущества определяются решением Совета в соответствии с федеральными законами.</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3. Доходы от использования и приватизации муниципального имущества поступают в местный бюджет поселения.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AE38A9" w:rsidRPr="00AE38A9" w:rsidRDefault="00AE38A9" w:rsidP="00AE38A9">
      <w:pPr>
        <w:suppressAutoHyphens/>
        <w:autoSpaceDE w:val="0"/>
        <w:spacing w:after="0" w:line="240" w:lineRule="auto"/>
        <w:jc w:val="both"/>
        <w:rPr>
          <w:rFonts w:ascii="Times New Roman" w:eastAsia="Arial" w:hAnsi="Times New Roman" w:cs="Wingdings"/>
          <w:sz w:val="28"/>
          <w:szCs w:val="20"/>
          <w:lang w:eastAsia="ar-SA"/>
        </w:rPr>
      </w:pP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kern w:val="1"/>
          <w:sz w:val="28"/>
          <w:szCs w:val="20"/>
          <w:lang w:eastAsia="ar-SA"/>
        </w:rPr>
      </w:pPr>
      <w:r w:rsidRPr="00AE38A9">
        <w:rPr>
          <w:rFonts w:ascii="Times New Roman" w:eastAsia="Arial" w:hAnsi="Times New Roman" w:cs="Wingdings"/>
          <w:b/>
          <w:kern w:val="1"/>
          <w:sz w:val="28"/>
          <w:szCs w:val="20"/>
          <w:lang w:eastAsia="ar-SA"/>
        </w:rPr>
        <w:t>Статья 70.  Муниципальные предприятия и учреждения</w:t>
      </w:r>
    </w:p>
    <w:p w:rsidR="00AE38A9" w:rsidRPr="00AE38A9" w:rsidRDefault="00AE38A9" w:rsidP="00AE38A9">
      <w:pPr>
        <w:suppressAutoHyphens/>
        <w:autoSpaceDE w:val="0"/>
        <w:spacing w:after="0" w:line="240" w:lineRule="auto"/>
        <w:ind w:firstLine="737"/>
        <w:jc w:val="both"/>
        <w:rPr>
          <w:rFonts w:ascii="Times New Roman" w:eastAsia="Arial" w:hAnsi="Times New Roman" w:cs="Arial"/>
          <w:sz w:val="28"/>
          <w:szCs w:val="28"/>
          <w:lang w:eastAsia="ar-SA"/>
        </w:rPr>
      </w:pPr>
      <w:bookmarkStart w:id="0" w:name="sub_510403"/>
      <w:r w:rsidRPr="00AE38A9">
        <w:rPr>
          <w:rFonts w:ascii="Times New Roman" w:eastAsia="Arial" w:hAnsi="Times New Roman" w:cs="Arial"/>
          <w:sz w:val="28"/>
          <w:szCs w:val="28"/>
          <w:lang w:eastAsia="ar-SA"/>
        </w:rPr>
        <w:t>1.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AE38A9" w:rsidRPr="00AE38A9" w:rsidRDefault="00AE38A9" w:rsidP="00AE38A9">
      <w:pPr>
        <w:suppressAutoHyphens/>
        <w:autoSpaceDE w:val="0"/>
        <w:spacing w:after="0" w:line="240" w:lineRule="auto"/>
        <w:ind w:firstLine="860"/>
        <w:jc w:val="both"/>
        <w:rPr>
          <w:rFonts w:ascii="Times New Roman" w:eastAsia="Arial" w:hAnsi="Times New Roman" w:cs="Arial"/>
          <w:sz w:val="28"/>
          <w:szCs w:val="28"/>
          <w:lang w:eastAsia="ar-SA"/>
        </w:rPr>
      </w:pPr>
      <w:r w:rsidRPr="00AE38A9">
        <w:rPr>
          <w:rFonts w:ascii="Times New Roman" w:eastAsia="Arial" w:hAnsi="Times New Roman" w:cs="Arial"/>
          <w:sz w:val="28"/>
          <w:szCs w:val="28"/>
          <w:lang w:eastAsia="ar-SA"/>
        </w:rPr>
        <w:t>Функции и полномочия учредителя в отношении муниципальных предприятий и учреждений осуществляет администрация поселения.</w:t>
      </w:r>
    </w:p>
    <w:p w:rsidR="00AE38A9" w:rsidRPr="00AE38A9" w:rsidRDefault="00AE38A9" w:rsidP="00AE38A9">
      <w:pPr>
        <w:widowControl w:val="0"/>
        <w:suppressAutoHyphens/>
        <w:autoSpaceDE w:val="0"/>
        <w:spacing w:after="0" w:line="240" w:lineRule="auto"/>
        <w:ind w:firstLine="860"/>
        <w:jc w:val="both"/>
        <w:rPr>
          <w:rFonts w:ascii="Times New Roman" w:eastAsia="Arial" w:hAnsi="Times New Roman" w:cs="Arial"/>
          <w:kern w:val="1"/>
          <w:sz w:val="28"/>
          <w:szCs w:val="28"/>
          <w:lang w:eastAsia="fa-IR" w:bidi="fa-IR"/>
        </w:rPr>
      </w:pPr>
      <w:r w:rsidRPr="00AE38A9">
        <w:rPr>
          <w:rFonts w:ascii="Times New Roman" w:eastAsia="Arial" w:hAnsi="Times New Roman" w:cs="Arial"/>
          <w:kern w:val="1"/>
          <w:sz w:val="28"/>
          <w:szCs w:val="28"/>
          <w:lang w:eastAsia="fa-IR" w:bidi="fa-IR"/>
        </w:rPr>
        <w:t>2. Администрация поселения определяет цели, условия и порядок деятельности муниципальных предприятий и учреждений, утверждает их уставы.</w:t>
      </w:r>
    </w:p>
    <w:p w:rsidR="00AE38A9" w:rsidRPr="00AE38A9" w:rsidRDefault="00AE38A9" w:rsidP="00AE38A9">
      <w:pPr>
        <w:suppressAutoHyphens/>
        <w:autoSpaceDE w:val="0"/>
        <w:spacing w:after="0" w:line="240" w:lineRule="auto"/>
        <w:ind w:firstLine="860"/>
        <w:jc w:val="both"/>
        <w:rPr>
          <w:rFonts w:ascii="Times New Roman" w:eastAsia="Arial" w:hAnsi="Times New Roman" w:cs="Arial"/>
          <w:sz w:val="28"/>
          <w:szCs w:val="28"/>
          <w:lang w:eastAsia="ar-SA"/>
        </w:rPr>
      </w:pPr>
      <w:r w:rsidRPr="00AE38A9">
        <w:rPr>
          <w:rFonts w:ascii="Times New Roman" w:eastAsia="Arial" w:hAnsi="Times New Roman" w:cs="Arial"/>
          <w:sz w:val="28"/>
          <w:szCs w:val="28"/>
          <w:lang w:eastAsia="ar-SA"/>
        </w:rPr>
        <w:t>3. 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AE38A9" w:rsidRPr="00AE38A9" w:rsidRDefault="00AE38A9" w:rsidP="00AE38A9">
      <w:pPr>
        <w:suppressAutoHyphens/>
        <w:autoSpaceDE w:val="0"/>
        <w:spacing w:after="0" w:line="240" w:lineRule="auto"/>
        <w:ind w:firstLine="860"/>
        <w:jc w:val="both"/>
        <w:rPr>
          <w:rFonts w:ascii="Times New Roman" w:eastAsia="Arial" w:hAnsi="Times New Roman" w:cs="Arial"/>
          <w:sz w:val="28"/>
          <w:szCs w:val="28"/>
          <w:lang w:eastAsia="ar-SA"/>
        </w:rPr>
      </w:pPr>
      <w:r w:rsidRPr="00AE38A9">
        <w:rPr>
          <w:rFonts w:ascii="Times New Roman" w:eastAsia="Arial" w:hAnsi="Times New Roman" w:cs="Arial"/>
          <w:sz w:val="28"/>
          <w:szCs w:val="28"/>
          <w:lang w:eastAsia="ar-SA"/>
        </w:rPr>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AE38A9" w:rsidRPr="00AE38A9" w:rsidRDefault="00AE38A9" w:rsidP="00AE38A9">
      <w:pPr>
        <w:suppressAutoHyphens/>
        <w:autoSpaceDE w:val="0"/>
        <w:spacing w:after="0" w:line="240" w:lineRule="auto"/>
        <w:ind w:firstLine="860"/>
        <w:jc w:val="both"/>
        <w:rPr>
          <w:rFonts w:ascii="Times New Roman" w:eastAsia="Arial" w:hAnsi="Times New Roman" w:cs="Arial"/>
          <w:sz w:val="28"/>
          <w:szCs w:val="28"/>
          <w:lang w:eastAsia="ar-SA"/>
        </w:rPr>
      </w:pPr>
      <w:r w:rsidRPr="00AE38A9">
        <w:rPr>
          <w:rFonts w:ascii="Times New Roman" w:eastAsia="Arial" w:hAnsi="Times New Roman" w:cs="Arial"/>
          <w:sz w:val="28"/>
          <w:szCs w:val="28"/>
          <w:lang w:eastAsia="ar-SA"/>
        </w:rPr>
        <w:t>4. 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ru-RU"/>
        </w:rPr>
      </w:pPr>
      <w:r w:rsidRPr="00AE38A9">
        <w:rPr>
          <w:rFonts w:ascii="Times New Roman" w:eastAsia="Times New Roman" w:hAnsi="Times New Roman" w:cs="Courier New"/>
          <w:sz w:val="28"/>
          <w:szCs w:val="28"/>
          <w:lang w:eastAsia="ar-SA"/>
        </w:rPr>
        <w:t xml:space="preserve">5. </w:t>
      </w:r>
      <w:r w:rsidRPr="00AE38A9">
        <w:rPr>
          <w:rFonts w:ascii="Times New Roman" w:eastAsia="Times New Roman" w:hAnsi="Times New Roman" w:cs="Courier New"/>
          <w:sz w:val="28"/>
          <w:szCs w:val="28"/>
          <w:lang w:eastAsia="ru-RU"/>
        </w:rPr>
        <w:t xml:space="preserve">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составляемые и утверждаемые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w:t>
      </w:r>
      <w:r w:rsidRPr="00AE38A9">
        <w:rPr>
          <w:rFonts w:ascii="Times New Roman" w:eastAsia="Times New Roman" w:hAnsi="Times New Roman" w:cs="Courier New"/>
          <w:sz w:val="28"/>
          <w:szCs w:val="28"/>
          <w:lang w:eastAsia="ru-RU"/>
        </w:rPr>
        <w:lastRenderedPageBreak/>
        <w:t>государственной политики и нормативно-правовому регулированию в сфере бюджетной, налоговой, страховой, валютной, банковской деятельности</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bCs/>
          <w:sz w:val="28"/>
          <w:szCs w:val="28"/>
          <w:lang w:eastAsia="ru-RU"/>
        </w:rPr>
      </w:pPr>
      <w:r w:rsidRPr="00AE38A9">
        <w:rPr>
          <w:rFonts w:ascii="Times New Roman" w:eastAsia="Times New Roman" w:hAnsi="Times New Roman" w:cs="Courier New"/>
          <w:bCs/>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AE38A9" w:rsidRPr="00AE38A9" w:rsidRDefault="00AE38A9" w:rsidP="00AE38A9">
      <w:pPr>
        <w:widowControl w:val="0"/>
        <w:suppressAutoHyphens/>
        <w:spacing w:after="0" w:line="240" w:lineRule="auto"/>
        <w:ind w:firstLine="843"/>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6. Руководители муниципальных предприятий и учреждений отчитываются о результатах деятельности не реже одного раза в год перед Советом.</w:t>
      </w:r>
    </w:p>
    <w:p w:rsidR="00AE38A9" w:rsidRPr="00AE38A9" w:rsidRDefault="00AE38A9" w:rsidP="00AE38A9">
      <w:pPr>
        <w:widowControl w:val="0"/>
        <w:suppressAutoHyphens/>
        <w:spacing w:after="0" w:line="240" w:lineRule="auto"/>
        <w:ind w:firstLine="843"/>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7. 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8. 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w:t>
      </w:r>
      <w:r w:rsidRPr="00AE38A9">
        <w:rPr>
          <w:rFonts w:ascii="Times New Roman" w:eastAsia="Times New Roman" w:hAnsi="Times New Roman" w:cs="Arial"/>
          <w:sz w:val="28"/>
          <w:szCs w:val="28"/>
          <w:lang w:eastAsia="ar-SA"/>
        </w:rPr>
        <w:t xml:space="preserve"> </w:t>
      </w:r>
      <w:r w:rsidRPr="00AE38A9">
        <w:rPr>
          <w:rFonts w:ascii="Times New Roman" w:eastAsia="Times New Roman" w:hAnsi="Times New Roman" w:cs="Courier New"/>
          <w:sz w:val="28"/>
          <w:szCs w:val="28"/>
          <w:lang w:eastAsia="ar-SA"/>
        </w:rPr>
        <w:t>органов местного самоуправления в установленных в этих запросах объемах и сроки.</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 </w:t>
      </w:r>
      <w:r w:rsidRPr="00AE38A9">
        <w:rPr>
          <w:rFonts w:ascii="Times New Roman" w:eastAsia="Times New Roman" w:hAnsi="Times New Roman" w:cs="Courier New"/>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AE38A9" w:rsidRPr="00AE38A9" w:rsidRDefault="00AE38A9" w:rsidP="00AE38A9">
      <w:pPr>
        <w:widowControl w:val="0"/>
        <w:suppressAutoHyphens/>
        <w:spacing w:after="0" w:line="240" w:lineRule="auto"/>
        <w:ind w:firstLine="843"/>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9. 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bookmarkEnd w:id="0"/>
    <w:p w:rsidR="00AE38A9" w:rsidRPr="00AE38A9" w:rsidRDefault="00AE38A9" w:rsidP="00AE38A9">
      <w:pPr>
        <w:widowControl w:val="0"/>
        <w:suppressAutoHyphens/>
        <w:autoSpaceDE w:val="0"/>
        <w:spacing w:after="0" w:line="240" w:lineRule="auto"/>
        <w:jc w:val="both"/>
        <w:rPr>
          <w:rFonts w:ascii="Times New Roman" w:eastAsia="Arial" w:hAnsi="Times New Roman" w:cs="Wingdings"/>
          <w:sz w:val="24"/>
          <w:szCs w:val="24"/>
          <w:lang w:eastAsia="ar-SA"/>
        </w:rPr>
      </w:pPr>
    </w:p>
    <w:p w:rsidR="00AE38A9" w:rsidRPr="00AE38A9" w:rsidRDefault="00AE38A9" w:rsidP="00AE38A9">
      <w:pPr>
        <w:widowControl w:val="0"/>
        <w:suppressAutoHyphens/>
        <w:autoSpaceDE w:val="0"/>
        <w:spacing w:after="0" w:line="240" w:lineRule="auto"/>
        <w:ind w:firstLine="840"/>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kern w:val="1"/>
          <w:sz w:val="28"/>
          <w:szCs w:val="24"/>
          <w:lang w:eastAsia="ar-SA"/>
        </w:rPr>
        <w:t>Статья 71.</w:t>
      </w:r>
      <w:r w:rsidRPr="00AE38A9">
        <w:rPr>
          <w:rFonts w:ascii="Times New Roman" w:eastAsia="Times New Roman" w:hAnsi="Times New Roman" w:cs="Courier New"/>
          <w:b/>
          <w:sz w:val="28"/>
          <w:szCs w:val="24"/>
          <w:lang w:eastAsia="ar-SA"/>
        </w:rPr>
        <w:t xml:space="preserve"> Бюджет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1. Поселение имеет собственный бюджет (местный бюджет).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Использование органами местного самоуправления поселения иных форм образования и расходования денежных средств для исполнения расходных обязательств поселения не допускается.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Местный бюджет разрабатывается и утверждается в форме нормативного правового акта Совета, который подлежит официальному опубликованию.</w:t>
      </w:r>
    </w:p>
    <w:p w:rsidR="00AE38A9" w:rsidRPr="00AE38A9" w:rsidRDefault="00AE38A9" w:rsidP="00AE38A9">
      <w:pPr>
        <w:numPr>
          <w:ilvl w:val="2"/>
          <w:numId w:val="16"/>
        </w:numPr>
        <w:tabs>
          <w:tab w:val="left" w:pos="135"/>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В качестве составной части местного бюджета могут быть предусмотрены сметы доходов и расходов отдельных населенных пунктов поселения, не являющихся поселениями.</w:t>
      </w:r>
    </w:p>
    <w:p w:rsidR="00AE38A9" w:rsidRPr="00AE38A9" w:rsidRDefault="00AE38A9" w:rsidP="00AE38A9">
      <w:pPr>
        <w:widowControl w:val="0"/>
        <w:overflowPunct w:val="0"/>
        <w:autoSpaceDE w:val="0"/>
        <w:spacing w:after="0" w:line="240" w:lineRule="auto"/>
        <w:ind w:firstLine="851"/>
        <w:jc w:val="both"/>
        <w:textAlignment w:val="baseline"/>
        <w:rPr>
          <w:rFonts w:ascii="Times New Roman" w:eastAsia="Calibri" w:hAnsi="Times New Roman" w:cs="Courier New"/>
          <w:bCs/>
          <w:sz w:val="28"/>
          <w:szCs w:val="28"/>
          <w:lang w:eastAsia="ar-SA"/>
        </w:rPr>
      </w:pPr>
      <w:r w:rsidRPr="00AE38A9">
        <w:rPr>
          <w:rFonts w:ascii="Times New Roman" w:eastAsia="Times New Roman" w:hAnsi="Times New Roman" w:cs="Courier New"/>
          <w:b/>
          <w:bCs/>
          <w:sz w:val="28"/>
          <w:szCs w:val="28"/>
          <w:lang w:eastAsia="ar-SA"/>
        </w:rPr>
        <w:t xml:space="preserve">3. </w:t>
      </w:r>
      <w:r w:rsidRPr="00AE38A9">
        <w:rPr>
          <w:rFonts w:ascii="Times New Roman" w:eastAsia="Calibri" w:hAnsi="Times New Roman" w:cs="Courier New"/>
          <w:bCs/>
          <w:sz w:val="28"/>
          <w:szCs w:val="28"/>
          <w:lang w:eastAsia="ar-SA"/>
        </w:rPr>
        <w:t xml:space="preserve">Составление и рассмотрение проекта местного бюджета, утверждение и исполнение местного бюджета, контроль за его исполнением, осуществление бюджетного учета, составление, внешняя проверка, рассмотрение и утверждение бюджетной отчетности осуществляются в порядке, </w:t>
      </w:r>
      <w:r w:rsidRPr="00AE38A9">
        <w:rPr>
          <w:rFonts w:ascii="Times New Roman" w:eastAsia="Times New Roman" w:hAnsi="Times New Roman" w:cs="Courier New"/>
          <w:bCs/>
          <w:sz w:val="28"/>
          <w:szCs w:val="28"/>
          <w:lang w:eastAsia="ar-SA"/>
        </w:rPr>
        <w:t>установленном Положением о бюджетном процессе в поселении, утверждаемым Советом.</w:t>
      </w:r>
      <w:r w:rsidRPr="00AE38A9">
        <w:rPr>
          <w:rFonts w:ascii="Times New Roman" w:eastAsia="Calibri" w:hAnsi="Times New Roman" w:cs="Courier New"/>
          <w:bCs/>
          <w:sz w:val="28"/>
          <w:szCs w:val="28"/>
          <w:lang w:eastAsia="ar-SA"/>
        </w:rPr>
        <w:t xml:space="preserve"> </w:t>
      </w:r>
    </w:p>
    <w:p w:rsidR="00AE38A9" w:rsidRPr="00AE38A9" w:rsidRDefault="00AE38A9" w:rsidP="00AE38A9">
      <w:pPr>
        <w:tabs>
          <w:tab w:val="left" w:pos="135"/>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Положение о бюджетном процессе в поселении должно соответствовать Бюджетному кодексу Российской Федерации, федеральным законам и законам Краснодарского края, настоящему уставу. </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 xml:space="preserve">4. Формирование, утверждение, исполнение бюджета поселения и контроль за его исполнением осуществляются органами местного </w:t>
      </w:r>
      <w:r w:rsidRPr="00AE38A9">
        <w:rPr>
          <w:rFonts w:ascii="Times New Roman" w:eastAsia="Times New Roman" w:hAnsi="Times New Roman" w:cs="Courier New"/>
          <w:bCs/>
          <w:sz w:val="28"/>
          <w:szCs w:val="28"/>
          <w:lang w:eastAsia="ar-SA"/>
        </w:rPr>
        <w:lastRenderedPageBreak/>
        <w:t>самоуправления самостоятельно с соблюдением требований, установленных Бюджетным кодексом Российской Федерации, Федеральным законом от 06.10.2003 № 131-ФЗ</w:t>
      </w:r>
      <w:r w:rsidRPr="00AE38A9">
        <w:rPr>
          <w:rFonts w:ascii="Times New Roman" w:eastAsia="Times New Roman" w:hAnsi="Times New Roman" w:cs="Courier New"/>
          <w:bCs/>
          <w:i/>
          <w:sz w:val="28"/>
          <w:szCs w:val="28"/>
          <w:lang w:eastAsia="ar-SA"/>
        </w:rPr>
        <w:t xml:space="preserve"> </w:t>
      </w:r>
      <w:r w:rsidRPr="00AE38A9">
        <w:rPr>
          <w:rFonts w:ascii="Times New Roman" w:eastAsia="Times New Roman" w:hAnsi="Times New Roman" w:cs="Courier New"/>
          <w:bCs/>
          <w:sz w:val="28"/>
          <w:szCs w:val="28"/>
          <w:lang w:eastAsia="ar-SA"/>
        </w:rPr>
        <w:t>«Об общих принципах организации местного самоуправления в Российской Федерации», а также принимаемыми в соответствии с ними законами Краснодарского края.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5. В бюджете поселения отдельно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переданных им отдельных государственных полномочий, а также осуществляемые за счет указанных субвенций соответствующие расходы бюджета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6.</w:t>
      </w:r>
      <w:r w:rsidRPr="00AE38A9">
        <w:rPr>
          <w:rFonts w:ascii="Times New Roman" w:eastAsia="Times New Roman" w:hAnsi="Times New Roman" w:cs="Courier New"/>
          <w:sz w:val="28"/>
          <w:szCs w:val="24"/>
          <w:lang w:eastAsia="ar-SA"/>
        </w:rPr>
        <w:t xml:space="preserve"> Составление и исполнение местного бюджета, подготовка отчетов о его исполнении осуществляются администрацией</w:t>
      </w:r>
      <w:r w:rsidRPr="00AE38A9">
        <w:rPr>
          <w:rFonts w:ascii="Times New Roman" w:eastAsia="Times New Roman" w:hAnsi="Times New Roman" w:cs="Courier New"/>
          <w:bCs/>
          <w:sz w:val="28"/>
          <w:szCs w:val="28"/>
          <w:lang w:eastAsia="ar-SA"/>
        </w:rPr>
        <w:t>.</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bCs/>
          <w:sz w:val="28"/>
          <w:szCs w:val="28"/>
          <w:lang w:eastAsia="ar-SA"/>
        </w:rPr>
      </w:pPr>
      <w:r w:rsidRPr="00AE38A9">
        <w:rPr>
          <w:rFonts w:ascii="Times New Roman" w:eastAsia="Calibri" w:hAnsi="Times New Roman" w:cs="Courier New"/>
          <w:sz w:val="28"/>
          <w:szCs w:val="28"/>
          <w:lang w:eastAsia="ar-SA"/>
        </w:rPr>
        <w:t>Организация исполнения бюджета возлагается</w:t>
      </w:r>
      <w:r w:rsidRPr="00AE38A9">
        <w:rPr>
          <w:rFonts w:ascii="Times New Roman" w:eastAsia="Times New Roman" w:hAnsi="Times New Roman" w:cs="Courier New"/>
          <w:sz w:val="28"/>
          <w:szCs w:val="24"/>
          <w:lang w:eastAsia="ar-SA"/>
        </w:rPr>
        <w:t xml:space="preserve"> на финансовый орган</w:t>
      </w:r>
      <w:r w:rsidRPr="00AE38A9">
        <w:rPr>
          <w:rFonts w:ascii="Times New Roman" w:eastAsia="Times New Roman" w:hAnsi="Times New Roman" w:cs="Courier New"/>
          <w:sz w:val="28"/>
          <w:szCs w:val="28"/>
          <w:lang w:eastAsia="ar-SA"/>
        </w:rPr>
        <w:t xml:space="preserve">, </w:t>
      </w:r>
      <w:r w:rsidRPr="00AE38A9">
        <w:rPr>
          <w:rFonts w:ascii="Times New Roman" w:eastAsia="Times New Roman" w:hAnsi="Times New Roman" w:cs="Courier New"/>
          <w:bCs/>
          <w:sz w:val="28"/>
          <w:szCs w:val="28"/>
          <w:lang w:eastAsia="ar-SA"/>
        </w:rPr>
        <w:t xml:space="preserve">правовой статус которого определяется муниципальными правовыми актами, </w:t>
      </w:r>
      <w:r w:rsidRPr="00AE38A9">
        <w:rPr>
          <w:rFonts w:ascii="Times New Roman" w:eastAsia="Calibri" w:hAnsi="Times New Roman" w:cs="Courier New"/>
          <w:bCs/>
          <w:sz w:val="28"/>
          <w:szCs w:val="28"/>
          <w:lang w:eastAsia="ar-SA"/>
        </w:rPr>
        <w:t>регулирующими бюджетные правоотношения.</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b/>
          <w:bCs/>
          <w:sz w:val="28"/>
          <w:szCs w:val="28"/>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72. Расходы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 Расходы местного бюджета осуществляются в соответствии с Бюджетным кодексом Российской Федерации.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Реестр расходных обязательств поселения ведется в порядке, установленном администрацией.</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Решением Совета устанавливаются муниципальные минимальные социальные стандарты и другие нормативы расходов местного бюджета на решение вопросов местного значения.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Органы местного самоуправления поселения самостоятельно определяют размер и условия оплаты труда муниципальных служащих.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принимаемыми Советом в соответствии с законодательством Российской Федерации и законодательством Краснодарского края.</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Cs/>
          <w:sz w:val="28"/>
          <w:szCs w:val="28"/>
          <w:lang w:eastAsia="ar-SA"/>
        </w:rPr>
        <w:t>3.  В случае недостаточности объема субвенций, предоставляемых из других бюджетов бюджетной системы Российской Федерации для осуществления органами местного самоуправления поселения переданных им отдельных государственных полномочий, органы местного самоуправления поселения имеют право дополнительно использовать собственные финансовые средства. Объем средств местного бюджета, дополнительно используемый для осуществления переданных полномочий устанавливается решением о местном бюджете в составе ведомственной структуры расходов местного бюджета в соответствии с классификацией расходов бюджетов Российской Федерации.</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 xml:space="preserve">4. Осуществление расходов местного бюджета на финансирование полномочий федеральных органов государственной власти, органов государственной власти Краснодарского края не допускается, за исключением </w:t>
      </w:r>
      <w:r w:rsidRPr="00AE38A9">
        <w:rPr>
          <w:rFonts w:ascii="Times New Roman" w:eastAsia="Times New Roman" w:hAnsi="Times New Roman" w:cs="Courier New"/>
          <w:bCs/>
          <w:sz w:val="28"/>
          <w:szCs w:val="28"/>
          <w:lang w:eastAsia="ar-SA"/>
        </w:rPr>
        <w:lastRenderedPageBreak/>
        <w:t>случаев, установленных федеральными законами, законами Краснодарского края.</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5. Расходование средств местного бюджета осуществляется по направлениям согласно бюджетной классификации в соответствии с расходными обязательствами поселения за счет собственных доходов местного бюджета.</w:t>
      </w:r>
    </w:p>
    <w:p w:rsidR="00AE38A9" w:rsidRPr="00AE38A9" w:rsidRDefault="00AE38A9" w:rsidP="00AE38A9">
      <w:pPr>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73. Доходы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Доходы местного бюджета формируются в соответствии с Бюджетным кодексом Российской Федерации и Федеральным законом от 06.10.2003 № 131-ФЗ «Об общих принципах организации местного самоуправления в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К собственным доходам местного бюджета относятся: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1) средства самообложения граждан;</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2) доходы от местных налогов и сборов;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3) доходы от региональных налогов и сборов;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4) доходы от федеральных налогов и сборов;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статьей 62 Федерального закона от 06.10.2003  № 131-ФЗ «Об общих принципах организации местного самоуправления в Российской Федерации», и другие безвозмездные поступления;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6) доходы от имущества, находящегося в муниципальной собственности;</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bookmarkStart w:id="1" w:name="sub_550107"/>
      <w:r w:rsidRPr="00AE38A9">
        <w:rPr>
          <w:rFonts w:ascii="Times New Roman" w:eastAsia="Times New Roman" w:hAnsi="Times New Roman" w:cs="Courier New"/>
          <w:sz w:val="28"/>
          <w:szCs w:val="24"/>
          <w:lang w:eastAsia="ar-SA"/>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Совета, и часть доходов от оказания органами местного самоуправления и казенными муниципальными учреждениями платных услуг, остающаяся после уплаты налогов и сборов;</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bookmarkStart w:id="2" w:name="sub_550108"/>
      <w:bookmarkEnd w:id="1"/>
      <w:r w:rsidRPr="00AE38A9">
        <w:rPr>
          <w:rFonts w:ascii="Times New Roman" w:eastAsia="Times New Roman" w:hAnsi="Times New Roman" w:cs="Courier New"/>
          <w:sz w:val="28"/>
          <w:szCs w:val="24"/>
          <w:lang w:eastAsia="ar-SA"/>
        </w:rPr>
        <w:t>8) штрафы, установление которых в соответствии с федеральным законом отнесено к компетенции органов местного самоуправления;</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bookmarkStart w:id="3" w:name="sub_550109"/>
      <w:bookmarkEnd w:id="2"/>
      <w:r w:rsidRPr="00AE38A9">
        <w:rPr>
          <w:rFonts w:ascii="Times New Roman" w:eastAsia="Times New Roman" w:hAnsi="Times New Roman" w:cs="Courier New"/>
          <w:sz w:val="28"/>
          <w:szCs w:val="24"/>
          <w:lang w:eastAsia="ar-SA"/>
        </w:rPr>
        <w:t xml:space="preserve"> 9) добровольные пожертвования;</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bookmarkStart w:id="4" w:name="sub_550110"/>
      <w:bookmarkEnd w:id="3"/>
      <w:r w:rsidRPr="00AE38A9">
        <w:rPr>
          <w:rFonts w:ascii="Times New Roman" w:eastAsia="Times New Roman" w:hAnsi="Times New Roman" w:cs="Courier New"/>
          <w:sz w:val="28"/>
          <w:szCs w:val="24"/>
          <w:lang w:eastAsia="ar-SA"/>
        </w:rPr>
        <w:t>10) иные поступления в соответствии с федеральными законами, законами Краснодарского края и решениями органов местного самоуправления поселения.</w:t>
      </w:r>
      <w:bookmarkEnd w:id="4"/>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p>
    <w:p w:rsidR="00AE38A9" w:rsidRPr="00AE38A9" w:rsidRDefault="00AE38A9" w:rsidP="00AE38A9">
      <w:pPr>
        <w:autoSpaceDE w:val="0"/>
        <w:autoSpaceDN w:val="0"/>
        <w:adjustRightInd w:val="0"/>
        <w:spacing w:after="0" w:line="240" w:lineRule="auto"/>
        <w:ind w:firstLine="851"/>
        <w:jc w:val="both"/>
        <w:outlineLvl w:val="0"/>
        <w:rPr>
          <w:rFonts w:ascii="Times New Roman" w:eastAsia="Calibri" w:hAnsi="Times New Roman" w:cs="Courier New"/>
          <w:b/>
          <w:sz w:val="28"/>
          <w:szCs w:val="28"/>
          <w:lang w:eastAsia="ar-SA"/>
        </w:rPr>
      </w:pPr>
      <w:r w:rsidRPr="00AE38A9">
        <w:rPr>
          <w:rFonts w:ascii="Times New Roman" w:eastAsia="Times New Roman" w:hAnsi="Times New Roman" w:cs="Courier New"/>
          <w:b/>
          <w:sz w:val="28"/>
          <w:szCs w:val="28"/>
          <w:lang w:eastAsia="ar-SA"/>
        </w:rPr>
        <w:t xml:space="preserve">Статья 74. </w:t>
      </w:r>
      <w:r w:rsidRPr="00AE38A9">
        <w:rPr>
          <w:rFonts w:ascii="Times New Roman" w:eastAsia="Calibri" w:hAnsi="Times New Roman" w:cs="Courier New"/>
          <w:b/>
          <w:sz w:val="28"/>
          <w:szCs w:val="28"/>
          <w:lang w:eastAsia="ar-SA"/>
        </w:rPr>
        <w:t>Закупки для обеспечения муниципальных нужд</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2. Закупки товаров, работ, услуг для обеспечения муниципальных нужд осуществляются за счет средств местного бюджета.</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b/>
          <w:sz w:val="28"/>
          <w:szCs w:val="20"/>
          <w:lang w:eastAsia="ar-SA"/>
        </w:rPr>
      </w:pPr>
      <w:r w:rsidRPr="00AE38A9">
        <w:rPr>
          <w:rFonts w:ascii="Times New Roman" w:eastAsia="Arial" w:hAnsi="Times New Roman" w:cs="Wingdings"/>
          <w:b/>
          <w:sz w:val="28"/>
          <w:szCs w:val="20"/>
          <w:lang w:eastAsia="ar-SA"/>
        </w:rPr>
        <w:t>Статья 75. Составление, рассмотрение проекта местного бюджета и утверждение местного бюджета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1.  Составление проекта местного бюджета осуществляется на основе прогноза социально-экономического развития поселения в целях финансового обеспечения расходных обязательств.</w:t>
      </w:r>
    </w:p>
    <w:p w:rsidR="00AE38A9" w:rsidRPr="00AE38A9" w:rsidRDefault="00AE38A9" w:rsidP="00AE38A9">
      <w:pPr>
        <w:widowControl w:val="0"/>
        <w:suppressAutoHyphens/>
        <w:spacing w:after="0" w:line="240" w:lineRule="auto"/>
        <w:ind w:firstLine="851"/>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 xml:space="preserve">Прогноз социально-экономического развития поселения ежегодно разрабатывается на период не менее трех лет в порядке, установленном администрацией. Прогноз социально-экономического развития поселения одобряется администрацией одновременно с принятием решения о внесении проекта бюджета в Совет.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Изменение прогноза социально-экономического развития поселения в ходе составления и рассмотрения проекта местного бюджета влечет за собой изменение основных характеристик проекта местного бюджета.</w:t>
      </w:r>
    </w:p>
    <w:p w:rsidR="00AE38A9" w:rsidRPr="00AE38A9" w:rsidRDefault="00AE38A9" w:rsidP="00AE38A9">
      <w:pPr>
        <w:widowControl w:val="0"/>
        <w:suppressAutoHyphens/>
        <w:spacing w:after="0" w:line="240" w:lineRule="auto"/>
        <w:ind w:firstLine="851"/>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 xml:space="preserve">2. Составление проекта местного бюджета основывается на: </w:t>
      </w:r>
    </w:p>
    <w:p w:rsidR="00AE38A9" w:rsidRPr="00AE38A9" w:rsidRDefault="00AE38A9" w:rsidP="00AE38A9">
      <w:pPr>
        <w:widowControl w:val="0"/>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1) Бюджетном послании Президента Российской Федерации;</w:t>
      </w:r>
    </w:p>
    <w:p w:rsidR="00AE38A9" w:rsidRPr="00AE38A9" w:rsidRDefault="00AE38A9" w:rsidP="00AE38A9">
      <w:pPr>
        <w:widowControl w:val="0"/>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2) прогнозе социально-экономического развития территории поселения;</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8"/>
          <w:lang w:eastAsia="ar-SA"/>
        </w:rPr>
      </w:pPr>
      <w:r w:rsidRPr="00AE38A9">
        <w:rPr>
          <w:rFonts w:ascii="Times New Roman" w:eastAsia="Arial" w:hAnsi="Times New Roman" w:cs="Wingdings"/>
          <w:sz w:val="28"/>
          <w:szCs w:val="28"/>
          <w:lang w:eastAsia="ar-SA"/>
        </w:rPr>
        <w:t>3) основных направлениях бюджетной и налоговой политики;</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ru-RU"/>
        </w:rPr>
      </w:pPr>
      <w:r w:rsidRPr="00AE38A9">
        <w:rPr>
          <w:rFonts w:ascii="Times New Roman" w:eastAsia="Times New Roman" w:hAnsi="Times New Roman" w:cs="Courier New"/>
          <w:sz w:val="28"/>
          <w:szCs w:val="28"/>
          <w:lang w:eastAsia="ar-SA"/>
        </w:rPr>
        <w:t xml:space="preserve">4) </w:t>
      </w:r>
      <w:r w:rsidRPr="00AE38A9">
        <w:rPr>
          <w:rFonts w:ascii="Times New Roman" w:eastAsia="Times New Roman" w:hAnsi="Times New Roman" w:cs="Courier New"/>
          <w:sz w:val="28"/>
          <w:szCs w:val="28"/>
          <w:lang w:eastAsia="ru-RU"/>
        </w:rPr>
        <w:t>муниципальных программах.</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3.  </w:t>
      </w:r>
      <w:r w:rsidRPr="00AE38A9">
        <w:rPr>
          <w:rFonts w:ascii="Times New Roman" w:eastAsia="Arial" w:hAnsi="Times New Roman" w:cs="Times New Roman"/>
          <w:sz w:val="28"/>
          <w:szCs w:val="28"/>
          <w:lang w:eastAsia="ar-SA"/>
        </w:rPr>
        <w:t xml:space="preserve">Порядок и сроки составления проекта местного бюджета устанавливаются администрацией в соответствии с требованиями Бюджетного кодекса Российской Федерации и принимаемыми с соблюдением его требований решениями Совета поселения.  </w:t>
      </w:r>
    </w:p>
    <w:p w:rsidR="00AE38A9" w:rsidRPr="00AE38A9" w:rsidRDefault="00AE38A9" w:rsidP="00AE38A9">
      <w:pPr>
        <w:tabs>
          <w:tab w:val="left" w:pos="9781"/>
        </w:tabs>
        <w:suppressAutoHyphens/>
        <w:spacing w:after="0" w:line="240" w:lineRule="auto"/>
        <w:ind w:right="49"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sz w:val="24"/>
          <w:szCs w:val="24"/>
          <w:lang w:eastAsia="ar-SA"/>
        </w:rPr>
        <w:t xml:space="preserve">4. </w:t>
      </w:r>
      <w:r w:rsidRPr="00AE38A9">
        <w:rPr>
          <w:rFonts w:ascii="Times New Roman" w:eastAsia="Times New Roman" w:hAnsi="Times New Roman" w:cs="Courier New"/>
          <w:bCs/>
          <w:sz w:val="28"/>
          <w:szCs w:val="28"/>
          <w:lang w:eastAsia="ar-SA"/>
        </w:rPr>
        <w:t xml:space="preserve">Проект местного бюджета на очередной финансовый год вносится администрацией на рассмотрение Совета в срок, установленный положением о бюджетном процессе в поселении. </w:t>
      </w:r>
    </w:p>
    <w:p w:rsidR="00AE38A9" w:rsidRPr="00AE38A9" w:rsidRDefault="00AE38A9" w:rsidP="00AE38A9">
      <w:pPr>
        <w:tabs>
          <w:tab w:val="left" w:pos="9781"/>
        </w:tabs>
        <w:suppressAutoHyphens/>
        <w:spacing w:after="0" w:line="240" w:lineRule="auto"/>
        <w:ind w:right="49"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поселении. </w:t>
      </w:r>
    </w:p>
    <w:p w:rsidR="00AE38A9" w:rsidRPr="00AE38A9" w:rsidRDefault="00AE38A9" w:rsidP="00AE38A9">
      <w:pPr>
        <w:tabs>
          <w:tab w:val="left" w:pos="9781"/>
        </w:tabs>
        <w:suppressAutoHyphens/>
        <w:spacing w:after="0" w:line="240" w:lineRule="auto"/>
        <w:ind w:right="49"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5. Проект местного бюджета, отчет об исполнении местного бюджета за отчетный финансовый год выносится на публичные слушания не позднее 15 дней после размещения темы и перечня вопросов слушаний в средствах массовой информации. Результаты публичных слушаний подлежат опубликованию.</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Cs/>
          <w:sz w:val="28"/>
          <w:szCs w:val="28"/>
          <w:lang w:eastAsia="ar-SA"/>
        </w:rPr>
        <w:t xml:space="preserve">6. </w:t>
      </w:r>
      <w:r w:rsidRPr="00AE38A9">
        <w:rPr>
          <w:rFonts w:ascii="Times New Roman" w:eastAsia="Times New Roman" w:hAnsi="Times New Roman" w:cs="Courier New"/>
          <w:sz w:val="28"/>
          <w:szCs w:val="28"/>
          <w:lang w:eastAsia="ar-SA"/>
        </w:rPr>
        <w:t>После рассмотрения на публичных слушаниях проект местного бюджета рассматривается Советом.</w:t>
      </w:r>
    </w:p>
    <w:p w:rsidR="00AE38A9" w:rsidRPr="00AE38A9" w:rsidRDefault="00AE38A9" w:rsidP="00AE38A9">
      <w:pPr>
        <w:suppressAutoHyphens/>
        <w:spacing w:after="0" w:line="240" w:lineRule="auto"/>
        <w:jc w:val="both"/>
        <w:rPr>
          <w:rFonts w:ascii="Times New Roman" w:eastAsia="Times New Roman" w:hAnsi="Times New Roman" w:cs="Courier New"/>
          <w:sz w:val="28"/>
          <w:szCs w:val="28"/>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b/>
          <w:sz w:val="28"/>
          <w:szCs w:val="28"/>
          <w:lang w:eastAsia="ar-SA"/>
        </w:rPr>
        <w:t xml:space="preserve">Статья 76. Муниципальные внутренние заимствования, муниципальные гарантии </w:t>
      </w:r>
      <w:r w:rsidRPr="00AE38A9">
        <w:rPr>
          <w:rFonts w:ascii="Times New Roman" w:eastAsia="Times New Roman" w:hAnsi="Times New Roman" w:cs="Courier New"/>
          <w:sz w:val="28"/>
          <w:szCs w:val="28"/>
          <w:lang w:eastAsia="ar-SA"/>
        </w:rPr>
        <w:t xml:space="preserve"> </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4"/>
          <w:szCs w:val="28"/>
          <w:lang w:eastAsia="ar-SA"/>
        </w:rPr>
      </w:pPr>
      <w:r w:rsidRPr="00AE38A9">
        <w:rPr>
          <w:rFonts w:ascii="Times New Roman" w:eastAsia="Times New Roman" w:hAnsi="Times New Roman" w:cs="Courier New"/>
          <w:sz w:val="24"/>
          <w:szCs w:val="28"/>
          <w:lang w:eastAsia="ar-SA"/>
        </w:rPr>
        <w:t xml:space="preserve">1. </w:t>
      </w:r>
      <w:r w:rsidRPr="00AE38A9">
        <w:rPr>
          <w:rFonts w:ascii="Times New Roman" w:eastAsia="Times New Roman" w:hAnsi="Times New Roman" w:cs="Courier New"/>
          <w:sz w:val="28"/>
          <w:szCs w:val="28"/>
          <w:lang w:eastAsia="ru-RU"/>
        </w:rPr>
        <w:t>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2. От имени поселения право осуществления муниципальных внутренних заимствований принадлежит администрации. </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 xml:space="preserve">3. </w:t>
      </w:r>
      <w:r w:rsidRPr="00AE38A9">
        <w:rPr>
          <w:rFonts w:ascii="Times New Roman" w:eastAsia="Times New Roman" w:hAnsi="Times New Roman" w:cs="Courier New"/>
          <w:sz w:val="28"/>
          <w:szCs w:val="28"/>
          <w:lang w:eastAsia="ru-RU"/>
        </w:rPr>
        <w:t>Программа муниципальных заимствований является приложением к решению о местном бюджете.</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ru-RU"/>
        </w:rPr>
      </w:pPr>
      <w:r w:rsidRPr="00AE38A9">
        <w:rPr>
          <w:rFonts w:ascii="Times New Roman" w:eastAsia="Times New Roman" w:hAnsi="Times New Roman" w:cs="Courier New"/>
          <w:sz w:val="28"/>
          <w:szCs w:val="28"/>
          <w:lang w:eastAsia="ru-RU"/>
        </w:rPr>
        <w:t>4. 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8"/>
          <w:szCs w:val="28"/>
          <w:lang w:eastAsia="ru-RU"/>
        </w:rPr>
      </w:pPr>
      <w:r w:rsidRPr="00AE38A9">
        <w:rPr>
          <w:rFonts w:ascii="Times New Roman" w:eastAsia="Times New Roman" w:hAnsi="Times New Roman" w:cs="Courier New"/>
          <w:sz w:val="28"/>
          <w:szCs w:val="28"/>
          <w:lang w:eastAsia="ru-RU"/>
        </w:rPr>
        <w:t>Процедура эмиссии муниципальных ценных бумаг регулируется федеральным законом об особенностях эмиссии и обращения государственных и муниципальных ценных бумаг.</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Гарантии предоставляются на основании решения Совета поселения о бюджете на очередной финансовый год, решений администрации поселения, а также договора о предоставлении муниципальной гарантии.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В договоре о предоставлении муниципальной гарантии должно быть указано обязательство, которое ею обеспечивается.</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6. Программа муниципальных гарантий представляет собой перечень предоставляемых муниципальных гарантий на очередной финансовый год.</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sz w:val="28"/>
          <w:szCs w:val="28"/>
          <w:lang w:eastAsia="ar-SA"/>
        </w:rPr>
      </w:pPr>
      <w:r w:rsidRPr="00AE38A9">
        <w:rPr>
          <w:rFonts w:ascii="Times New Roman" w:eastAsia="Calibri" w:hAnsi="Times New Roman" w:cs="Courier New"/>
          <w:sz w:val="28"/>
          <w:szCs w:val="28"/>
          <w:lang w:eastAsia="ar-SA"/>
        </w:rPr>
        <w:t>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объем которого превышает 100 тысяч рублей.</w:t>
      </w:r>
    </w:p>
    <w:p w:rsidR="00AE38A9" w:rsidRPr="00AE38A9" w:rsidRDefault="00AE38A9" w:rsidP="00AE38A9">
      <w:pPr>
        <w:autoSpaceDE w:val="0"/>
        <w:autoSpaceDN w:val="0"/>
        <w:adjustRightInd w:val="0"/>
        <w:spacing w:after="0" w:line="240" w:lineRule="auto"/>
        <w:ind w:firstLine="851"/>
        <w:jc w:val="both"/>
        <w:rPr>
          <w:rFonts w:ascii="Times New Roman" w:eastAsia="Times New Roman" w:hAnsi="Times New Roman" w:cs="Courier New"/>
          <w:sz w:val="24"/>
          <w:szCs w:val="24"/>
          <w:lang w:eastAsia="ar-SA"/>
        </w:rPr>
      </w:pPr>
      <w:r w:rsidRPr="00AE38A9">
        <w:rPr>
          <w:rFonts w:ascii="Times New Roman" w:eastAsia="Calibri" w:hAnsi="Times New Roman" w:cs="Courier New"/>
          <w:sz w:val="28"/>
          <w:szCs w:val="28"/>
          <w:lang w:eastAsia="ar-SA"/>
        </w:rPr>
        <w:t>Программа муниципальных гарантий является приложением к решению о бюджете.</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7. От имени поселения право выдачи муниципальных гарантий принадлежит администрации.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8. В случае предоставления муниципальной гарантии </w:t>
      </w:r>
      <w:r w:rsidRPr="00AE38A9">
        <w:rPr>
          <w:rFonts w:ascii="Times New Roman" w:eastAsia="Times New Roman" w:hAnsi="Times New Roman" w:cs="Courier New"/>
          <w:kern w:val="24"/>
          <w:sz w:val="28"/>
          <w:szCs w:val="24"/>
          <w:lang w:eastAsia="ar-SA"/>
        </w:rPr>
        <w:t>финансовый орган поселения обязан</w:t>
      </w:r>
      <w:r w:rsidRPr="00AE38A9">
        <w:rPr>
          <w:rFonts w:ascii="Times New Roman" w:eastAsia="Times New Roman" w:hAnsi="Times New Roman" w:cs="Courier New"/>
          <w:kern w:val="24"/>
          <w:sz w:val="28"/>
          <w:szCs w:val="28"/>
          <w:lang w:eastAsia="ar-SA"/>
        </w:rPr>
        <w:t xml:space="preserve"> </w:t>
      </w:r>
      <w:r w:rsidRPr="00AE38A9">
        <w:rPr>
          <w:rFonts w:ascii="Times New Roman" w:eastAsia="Times New Roman" w:hAnsi="Times New Roman" w:cs="Courier New"/>
          <w:sz w:val="28"/>
          <w:szCs w:val="28"/>
          <w:lang w:eastAsia="ar-SA"/>
        </w:rPr>
        <w:t>провести проверку финансового состояния получателя указанной гарантии.</w:t>
      </w:r>
    </w:p>
    <w:p w:rsidR="00AE38A9" w:rsidRPr="00AE38A9" w:rsidRDefault="00AE38A9" w:rsidP="00AE38A9">
      <w:pPr>
        <w:suppressAutoHyphens/>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AE38A9" w:rsidRPr="00AE38A9" w:rsidRDefault="00AE38A9" w:rsidP="00AE38A9">
      <w:pPr>
        <w:suppressAutoHyphens/>
        <w:spacing w:after="0" w:line="240" w:lineRule="auto"/>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77.</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
          <w:sz w:val="28"/>
          <w:szCs w:val="24"/>
          <w:lang w:eastAsia="ar-SA"/>
        </w:rPr>
        <w:t>Исполнение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1. Исполнение местного бюджета производится в соответствии с Бюджетным кодексом Российской Федерации и обеспечивается администрацией.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2. Организация исполнения местного бюджета возлагается на финансовый орган и организуется им на основе сводной бюджетной росписи и кассового плана.  </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lastRenderedPageBreak/>
        <w:t>3. Кассовое обслуживание исполнения местного бюджета осуществляется в порядке, установленном Бюджетным кодексом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78.</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
          <w:sz w:val="28"/>
          <w:szCs w:val="24"/>
          <w:lang w:eastAsia="ar-SA"/>
        </w:rPr>
        <w:t>Осуществление финансового контроля</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bCs/>
          <w:sz w:val="28"/>
          <w:szCs w:val="28"/>
          <w:lang w:eastAsia="ar-SA"/>
        </w:rPr>
        <w:t xml:space="preserve">1. Финансовый контроль осуществляется </w:t>
      </w:r>
      <w:r w:rsidRPr="00AE38A9">
        <w:rPr>
          <w:rFonts w:ascii="Times New Roman" w:eastAsia="Calibri" w:hAnsi="Times New Roman" w:cs="Courier New"/>
          <w:sz w:val="28"/>
          <w:szCs w:val="28"/>
          <w:lang w:eastAsia="ar-SA"/>
        </w:rPr>
        <w:t>органами муниципального финансового контроля</w:t>
      </w:r>
      <w:r w:rsidRPr="00AE38A9">
        <w:rPr>
          <w:rFonts w:ascii="Times New Roman" w:eastAsia="Times New Roman" w:hAnsi="Times New Roman" w:cs="Courier New"/>
          <w:sz w:val="28"/>
          <w:szCs w:val="24"/>
          <w:lang w:eastAsia="ar-SA"/>
        </w:rPr>
        <w:t xml:space="preserve"> с учетом требований, установленных Бюджетным кодексом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2. Контрольно-счетная палата муниципального образования Кореновский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Кореновский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w:t>
      </w:r>
    </w:p>
    <w:p w:rsidR="00AE38A9" w:rsidRPr="00AE38A9" w:rsidRDefault="00AE38A9" w:rsidP="00AE38A9">
      <w:pPr>
        <w:tabs>
          <w:tab w:val="left" w:pos="0"/>
        </w:tabs>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К основным полномочиям контрольно – счетного органа поселения относятся:</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контроль за исполнением местного бюджета;</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экспертиза проектов местного бюджета;</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внешняя проверка годового отчета об исполнении местного бюджета;</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6" w:history="1">
        <w:r w:rsidRPr="00AE38A9">
          <w:rPr>
            <w:rFonts w:ascii="Times New Roman" w:eastAsia="Times New Roman" w:hAnsi="Times New Roman" w:cs="Times New Roman"/>
            <w:sz w:val="28"/>
            <w:szCs w:val="28"/>
            <w:lang w:eastAsia="ar-SA"/>
          </w:rPr>
          <w:t>законодательством</w:t>
        </w:r>
      </w:hyperlink>
      <w:r w:rsidRPr="00AE38A9">
        <w:rPr>
          <w:rFonts w:ascii="Times New Roman" w:eastAsia="Times New Roman" w:hAnsi="Times New Roman" w:cs="Courier New"/>
          <w:sz w:val="28"/>
          <w:szCs w:val="28"/>
          <w:lang w:eastAsia="ar-SA"/>
        </w:rPr>
        <w:t xml:space="preserve"> Российской Федерации;</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8) анализ бюджетного процесса в поселении и подготовка предложений, направленных на его совершенствование;</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10) участие в пределах полномочий в мероприятиях, направленных на противодействие коррупции;</w:t>
      </w:r>
    </w:p>
    <w:p w:rsidR="00AE38A9" w:rsidRPr="00AE38A9" w:rsidRDefault="00AE38A9" w:rsidP="00AE38A9">
      <w:pPr>
        <w:suppressAutoHyphens/>
        <w:autoSpaceDE w:val="0"/>
        <w:autoSpaceDN w:val="0"/>
        <w:adjustRightInd w:val="0"/>
        <w:spacing w:after="0" w:line="240" w:lineRule="auto"/>
        <w:ind w:firstLine="851"/>
        <w:jc w:val="both"/>
        <w:outlineLvl w:val="0"/>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11) иные полномочия в сфере внешнего муниципального финансового контроля, установленные федеральными законами, уставом и решениями Совета.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3.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4. Контроль Совета предусматривает право Совета на: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получение от администрации необходимых сопроводительных материалов при утверждении бюджета поселения;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получение от финансового органа поселения оперативной информации об исполнении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утверждение (не утверждение) отчета об исполнении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создание собственного контрольного органа;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вынесение оценки деятельности органов, исполняющих местный бюджет.</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5. Органы муниципального финансового контроля, созданные администрацией, осуществляют предварительный и последующий контроль за исполнением местного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Администрация вправе создавать подразделения внутреннего финансового аудита (внутреннего контроля), осуществляющие разработку и контроль за соблюдением внутренних стандартов и процедур составления и исполнения местного бюджета, составления бюджетной отчетности и ведения бюджетного учета, а также подготовку и организацию осуществления мер, направленных на повышение результативности (эффективности и экономности) использования бюджетных средств.</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bCs/>
          <w:sz w:val="28"/>
          <w:szCs w:val="28"/>
          <w:lang w:eastAsia="ar-SA"/>
        </w:rPr>
      </w:pPr>
      <w:r w:rsidRPr="00AE38A9">
        <w:rPr>
          <w:rFonts w:ascii="Times New Roman" w:eastAsia="Times New Roman" w:hAnsi="Times New Roman" w:cs="Courier New"/>
          <w:bCs/>
          <w:sz w:val="28"/>
          <w:szCs w:val="24"/>
          <w:lang w:eastAsia="ar-SA"/>
        </w:rPr>
        <w:t>6. Финансовый орган поселения осуществляет финансовый контроль</w:t>
      </w:r>
      <w:r w:rsidRPr="00AE38A9">
        <w:rPr>
          <w:rFonts w:ascii="Times New Roman" w:eastAsia="Calibri" w:hAnsi="Times New Roman" w:cs="Courier New"/>
          <w:bCs/>
          <w:sz w:val="28"/>
          <w:szCs w:val="28"/>
          <w:lang w:eastAsia="ar-SA"/>
        </w:rPr>
        <w:t xml:space="preserve"> за непревышением суммы по операции над лимитами бюджетных обязательств и (или) бюджетными ассигнованиями, за наличием документов, подтверждающих возникновение денежного обязательства, подлежащего оплате за счет средств местного бюджета, а также осуществляет иные виды контроля, предусмотренные Бюджетным кодексом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7. Главные распорядители (распорядители) средств местного бюджета осуществляют внутренний финансовый контроль, направленный на: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соблюдение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подготовку и организацию мер по повышению экономности и результативности использования бюджетных средств.</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8. Главный администратор (администратор) доходов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AE38A9" w:rsidRPr="00AE38A9" w:rsidRDefault="00AE38A9" w:rsidP="00AE38A9">
      <w:pPr>
        <w:widowControl w:val="0"/>
        <w:tabs>
          <w:tab w:val="left" w:pos="4395"/>
        </w:tabs>
        <w:autoSpaceDE w:val="0"/>
        <w:spacing w:after="0" w:line="240" w:lineRule="auto"/>
        <w:ind w:firstLine="851"/>
        <w:jc w:val="both"/>
        <w:rPr>
          <w:rFonts w:ascii="Times New Roman" w:eastAsia="Arial" w:hAnsi="Times New Roman" w:cs="Times New Roman"/>
          <w:sz w:val="28"/>
          <w:szCs w:val="28"/>
          <w:lang w:eastAsia="ar-SA"/>
        </w:rPr>
      </w:pPr>
      <w:r w:rsidRPr="00AE38A9">
        <w:rPr>
          <w:rFonts w:ascii="Times New Roman" w:eastAsia="Arial" w:hAnsi="Times New Roman" w:cs="Times New Roman"/>
          <w:sz w:val="28"/>
          <w:szCs w:val="28"/>
          <w:lang w:eastAsia="ar-SA"/>
        </w:rPr>
        <w:t>9. 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p>
    <w:p w:rsidR="00AE38A9" w:rsidRPr="00AE38A9" w:rsidRDefault="00AE38A9" w:rsidP="00AE38A9">
      <w:pPr>
        <w:widowControl w:val="0"/>
        <w:tabs>
          <w:tab w:val="left" w:pos="4395"/>
        </w:tabs>
        <w:autoSpaceDE w:val="0"/>
        <w:spacing w:after="0" w:line="240" w:lineRule="auto"/>
        <w:ind w:firstLine="851"/>
        <w:jc w:val="both"/>
        <w:rPr>
          <w:rFonts w:ascii="Times New Roman" w:eastAsia="Arial" w:hAnsi="Times New Roman" w:cs="Times New Roman"/>
          <w:strike/>
          <w:sz w:val="28"/>
          <w:szCs w:val="28"/>
          <w:lang w:eastAsia="ar-SA"/>
        </w:rPr>
      </w:pPr>
    </w:p>
    <w:p w:rsidR="00AE38A9" w:rsidRPr="00AE38A9" w:rsidRDefault="00AE38A9" w:rsidP="00AE38A9">
      <w:pPr>
        <w:tabs>
          <w:tab w:val="left" w:pos="4395"/>
        </w:tabs>
        <w:suppressAutoHyphens/>
        <w:autoSpaceDE w:val="0"/>
        <w:spacing w:after="0" w:line="240" w:lineRule="auto"/>
        <w:ind w:firstLine="851"/>
        <w:jc w:val="both"/>
        <w:rPr>
          <w:rFonts w:ascii="Times New Roman" w:eastAsia="Arial" w:hAnsi="Times New Roman" w:cs="Wingdings"/>
          <w:b/>
          <w:sz w:val="28"/>
          <w:szCs w:val="20"/>
          <w:lang w:eastAsia="ar-SA"/>
        </w:rPr>
      </w:pPr>
      <w:r w:rsidRPr="00AE38A9">
        <w:rPr>
          <w:rFonts w:ascii="Times New Roman" w:eastAsia="Arial" w:hAnsi="Times New Roman" w:cs="Wingdings"/>
          <w:b/>
          <w:sz w:val="28"/>
          <w:szCs w:val="20"/>
          <w:lang w:eastAsia="ar-SA"/>
        </w:rPr>
        <w:t>Статья 79.</w:t>
      </w:r>
      <w:r w:rsidRPr="00AE38A9">
        <w:rPr>
          <w:rFonts w:ascii="Times New Roman" w:eastAsia="Arial" w:hAnsi="Times New Roman" w:cs="Wingdings"/>
          <w:sz w:val="28"/>
          <w:szCs w:val="20"/>
          <w:lang w:eastAsia="ar-SA"/>
        </w:rPr>
        <w:t xml:space="preserve"> </w:t>
      </w:r>
      <w:r w:rsidRPr="00AE38A9">
        <w:rPr>
          <w:rFonts w:ascii="Times New Roman" w:eastAsia="Arial" w:hAnsi="Times New Roman" w:cs="Wingdings"/>
          <w:b/>
          <w:sz w:val="28"/>
          <w:szCs w:val="20"/>
          <w:lang w:eastAsia="ar-SA"/>
        </w:rPr>
        <w:t>Подготовка, рассмотрение и утверждение отчета об исполнении местного бюджета</w:t>
      </w:r>
    </w:p>
    <w:p w:rsidR="00AE38A9" w:rsidRPr="00AE38A9" w:rsidRDefault="00AE38A9" w:rsidP="00AE38A9">
      <w:pPr>
        <w:suppressAutoHyphens/>
        <w:autoSpaceDE w:val="0"/>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 xml:space="preserve">1. Отчет об исполнении местного бюджета разрабатывается и утверждается в форме проекта нормативного правового акта Совета.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2. Финансовый орган осуществляет составление отчета об исполнении местного бюджета на основании отчетов главных распорядителей, распорядителей и получателей бюджетных средств в соответствии с той же структурой и бюджетной классификацией, которые применялись при утверждении бюджета.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Отчет представляется в Совет  администрацией поселения в форме проекта муниципального правового акта Совета вместе с документами и материалами, предусмотренными Бюджетным кодексом Российской Федерации, не позднее 1 мая текущего года.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 xml:space="preserve">3. До начала рассмотрения отчета проводится внешняя проверка отчета. </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Совет поселения вправе самостоятельно осуществить внешнюю проверку отчета.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4. Отчет об исполнении местного бюджета выносится на публичные слушания, назначаемые Советом.</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5. Совет принимает решение по отчету после получения результатов проверки отчета и рассмотрения отчета на публичных слушаниях.</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6.  По результатам рассмотрения отчета об исполнении местного бюджета Совет принимает решение об утверждении либо отклонении решения об исполнении местного бюджета.</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В случае отклонения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AE38A9" w:rsidRPr="00AE38A9" w:rsidRDefault="00AE38A9" w:rsidP="00AE38A9">
      <w:pPr>
        <w:suppressAutoHyphens/>
        <w:autoSpaceDE w:val="0"/>
        <w:spacing w:after="0" w:line="240" w:lineRule="auto"/>
        <w:ind w:firstLine="851"/>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7. Финансовый орган  поселения представляет бюджетную отчетность в финансовый орган муниципального образования Кореновский район.</w:t>
      </w:r>
    </w:p>
    <w:p w:rsidR="00AE38A9" w:rsidRPr="00AE38A9" w:rsidRDefault="00AE38A9" w:rsidP="00AE38A9">
      <w:pPr>
        <w:keepLines/>
        <w:widowControl w:val="0"/>
        <w:suppressAutoHyphens/>
        <w:spacing w:after="0" w:line="240" w:lineRule="auto"/>
        <w:rPr>
          <w:rFonts w:ascii="Times New Roman" w:eastAsia="Times New Roman" w:hAnsi="Times New Roman" w:cs="Courier New"/>
          <w:b/>
          <w:caps/>
          <w:kern w:val="1"/>
          <w:sz w:val="28"/>
          <w:szCs w:val="24"/>
          <w:lang w:eastAsia="ar-SA"/>
        </w:rPr>
      </w:pPr>
    </w:p>
    <w:p w:rsidR="00AE38A9" w:rsidRPr="00AE38A9" w:rsidRDefault="00AE38A9" w:rsidP="00AE38A9">
      <w:pPr>
        <w:suppressAutoHyphens/>
        <w:spacing w:after="0" w:line="240" w:lineRule="auto"/>
        <w:ind w:firstLine="851"/>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Статья 80. Управление муниципальным долгом</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lastRenderedPageBreak/>
        <w:t>1. Управление муниципальным долгом осуществляет администрация.</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2. Управление муниципальным долгом осуществляется с соблюдением требований, установленных в статьях 92.1, 107 и 111 Бюджетного кодекса Российской Федерации.</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Осуществление муниципальных заимствований (за исключением принятия долговых обязательств в целях реструктуризации и погашения муниципального долга) не может производиться в случае нарушения указанных ограничений в ходе исполнения бюджета.</w:t>
      </w:r>
    </w:p>
    <w:p w:rsidR="00AE38A9" w:rsidRPr="00AE38A9" w:rsidRDefault="00AE38A9" w:rsidP="00AE38A9">
      <w:pPr>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AE38A9" w:rsidRPr="00AE38A9" w:rsidRDefault="00AE38A9" w:rsidP="00AE38A9">
      <w:pPr>
        <w:keepLines/>
        <w:tabs>
          <w:tab w:val="left" w:pos="0"/>
        </w:tabs>
        <w:suppressAutoHyphens/>
        <w:spacing w:after="0" w:line="240" w:lineRule="auto"/>
        <w:ind w:firstLine="851"/>
        <w:jc w:val="both"/>
        <w:rPr>
          <w:rFonts w:ascii="Times New Roman" w:eastAsia="Times New Roman" w:hAnsi="Times New Roman" w:cs="Courier New"/>
          <w:bCs/>
          <w:sz w:val="28"/>
          <w:szCs w:val="28"/>
          <w:lang w:eastAsia="ar-SA"/>
        </w:rPr>
      </w:pPr>
      <w:r w:rsidRPr="00AE38A9">
        <w:rPr>
          <w:rFonts w:ascii="Times New Roman" w:eastAsia="Times New Roman" w:hAnsi="Times New Roman" w:cs="Courier New"/>
          <w:bCs/>
          <w:sz w:val="28"/>
          <w:szCs w:val="28"/>
          <w:lang w:eastAsia="ar-SA"/>
        </w:rPr>
        <w:t>3. Финансовый орган поселения ведет муниципальную долговую книгу, куда вносятся сведения в соответствии с требованиями Бюджетного кодекса Российской Федерации, а также в соответствии с порядком ведения муниципальной долговой книги поселения, утверждаемым  администрацией поселения.</w:t>
      </w:r>
    </w:p>
    <w:p w:rsidR="00AE38A9" w:rsidRPr="00AE38A9" w:rsidRDefault="00AE38A9" w:rsidP="00AE38A9">
      <w:pPr>
        <w:keepLines/>
        <w:widowControl w:val="0"/>
        <w:suppressAutoHyphens/>
        <w:spacing w:after="0" w:line="240" w:lineRule="auto"/>
        <w:rPr>
          <w:rFonts w:ascii="Times New Roman" w:eastAsia="Times New Roman" w:hAnsi="Times New Roman" w:cs="Courier New"/>
          <w:b/>
          <w:caps/>
          <w:kern w:val="1"/>
          <w:sz w:val="28"/>
          <w:szCs w:val="24"/>
          <w:lang w:eastAsia="ar-SA"/>
        </w:rPr>
      </w:pPr>
    </w:p>
    <w:p w:rsidR="00AE38A9" w:rsidRPr="00AE38A9" w:rsidRDefault="00AE38A9" w:rsidP="00AE38A9">
      <w:pPr>
        <w:keepLines/>
        <w:widowControl w:val="0"/>
        <w:suppressAutoHyphens/>
        <w:spacing w:after="0" w:line="240" w:lineRule="auto"/>
        <w:ind w:firstLine="840"/>
        <w:jc w:val="center"/>
        <w:rPr>
          <w:rFonts w:ascii="Times New Roman" w:eastAsia="Times New Roman" w:hAnsi="Times New Roman" w:cs="Courier New"/>
          <w:b/>
          <w:caps/>
          <w:kern w:val="1"/>
          <w:sz w:val="28"/>
          <w:szCs w:val="24"/>
          <w:lang w:eastAsia="ar-SA"/>
        </w:rPr>
      </w:pPr>
      <w:r w:rsidRPr="00AE38A9">
        <w:rPr>
          <w:rFonts w:ascii="Times New Roman" w:eastAsia="Times New Roman" w:hAnsi="Times New Roman" w:cs="Courier New"/>
          <w:b/>
          <w:caps/>
          <w:kern w:val="1"/>
          <w:sz w:val="28"/>
          <w:szCs w:val="24"/>
          <w:lang w:eastAsia="ar-SA"/>
        </w:rPr>
        <w:t xml:space="preserve">ГЛАВА </w:t>
      </w:r>
      <w:r w:rsidRPr="00AE38A9">
        <w:rPr>
          <w:rFonts w:ascii="Times New Roman" w:eastAsia="Times New Roman" w:hAnsi="Times New Roman" w:cs="Courier New"/>
          <w:b/>
          <w:caps/>
          <w:kern w:val="1"/>
          <w:sz w:val="28"/>
          <w:szCs w:val="24"/>
          <w:lang w:val="en-US" w:eastAsia="ar-SA"/>
        </w:rPr>
        <w:t>VIII</w:t>
      </w:r>
      <w:r w:rsidRPr="00AE38A9">
        <w:rPr>
          <w:rFonts w:ascii="Times New Roman" w:eastAsia="Times New Roman" w:hAnsi="Times New Roman" w:cs="Courier New"/>
          <w:b/>
          <w:caps/>
          <w:kern w:val="1"/>
          <w:sz w:val="28"/>
          <w:szCs w:val="24"/>
          <w:lang w:eastAsia="ar-SA"/>
        </w:rPr>
        <w:t>. ОТВЕТСТВЕННОСТЬ ОРГАНОВ местного САМОУПРАВЛЕНИЯ И ДОЛЖНОСТНЫХ ЛИЦ местного самоуправления поселеНИЯ</w:t>
      </w:r>
    </w:p>
    <w:p w:rsidR="00AE38A9" w:rsidRPr="00AE38A9" w:rsidRDefault="00AE38A9" w:rsidP="00AE38A9">
      <w:pPr>
        <w:keepLines/>
        <w:widowControl w:val="0"/>
        <w:suppressAutoHyphens/>
        <w:spacing w:after="0" w:line="240" w:lineRule="auto"/>
        <w:ind w:firstLine="840"/>
        <w:jc w:val="center"/>
        <w:rPr>
          <w:rFonts w:ascii="Times New Roman" w:eastAsia="Times New Roman" w:hAnsi="Times New Roman" w:cs="Courier New"/>
          <w:b/>
          <w:caps/>
          <w:kern w:val="1"/>
          <w:sz w:val="28"/>
          <w:szCs w:val="24"/>
          <w:lang w:eastAsia="ar-SA"/>
        </w:rPr>
      </w:pPr>
    </w:p>
    <w:p w:rsidR="00AE38A9" w:rsidRPr="00AE38A9" w:rsidRDefault="00AE38A9" w:rsidP="00AE38A9">
      <w:pPr>
        <w:keepLines/>
        <w:widowControl w:val="0"/>
        <w:suppressAutoHyphens/>
        <w:autoSpaceDE w:val="0"/>
        <w:spacing w:after="0" w:line="240" w:lineRule="auto"/>
        <w:ind w:firstLine="840"/>
        <w:jc w:val="both"/>
        <w:rPr>
          <w:rFonts w:ascii="Times New Roman" w:eastAsia="Arial" w:hAnsi="Times New Roman" w:cs="Wingdings"/>
          <w:b/>
          <w:sz w:val="28"/>
          <w:szCs w:val="20"/>
          <w:lang w:eastAsia="ar-SA"/>
        </w:rPr>
      </w:pPr>
      <w:r w:rsidRPr="00AE38A9">
        <w:rPr>
          <w:rFonts w:ascii="Times New Roman" w:eastAsia="Arial" w:hAnsi="Times New Roman" w:cs="Wingdings"/>
          <w:b/>
          <w:kern w:val="1"/>
          <w:sz w:val="28"/>
          <w:szCs w:val="20"/>
          <w:lang w:eastAsia="ar-SA"/>
        </w:rPr>
        <w:t xml:space="preserve">Статья 81. </w:t>
      </w:r>
      <w:r w:rsidRPr="00AE38A9">
        <w:rPr>
          <w:rFonts w:ascii="Times New Roman" w:eastAsia="Arial" w:hAnsi="Times New Roman" w:cs="Wingdings"/>
          <w:b/>
          <w:sz w:val="28"/>
          <w:szCs w:val="20"/>
          <w:lang w:eastAsia="ar-SA"/>
        </w:rPr>
        <w:t>Ответственность органов местного самоуправления и должностных лиц местного самоуправления</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8"/>
          <w:lang w:eastAsia="ar-SA"/>
        </w:rPr>
      </w:pP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b/>
          <w:sz w:val="28"/>
          <w:szCs w:val="20"/>
          <w:lang w:eastAsia="ar-SA"/>
        </w:rPr>
      </w:pPr>
      <w:r w:rsidRPr="00AE38A9">
        <w:rPr>
          <w:rFonts w:ascii="Times New Roman" w:eastAsia="Arial" w:hAnsi="Times New Roman" w:cs="Wingdings"/>
          <w:b/>
          <w:kern w:val="1"/>
          <w:sz w:val="28"/>
          <w:szCs w:val="20"/>
          <w:lang w:eastAsia="ar-SA"/>
        </w:rPr>
        <w:t xml:space="preserve">Статья 82. Ответственность органов местного самоуправления, депутатов, </w:t>
      </w:r>
      <w:r w:rsidRPr="00AE38A9">
        <w:rPr>
          <w:rFonts w:ascii="Times New Roman" w:eastAsia="Arial" w:hAnsi="Times New Roman" w:cs="Wingdings"/>
          <w:b/>
          <w:sz w:val="28"/>
          <w:szCs w:val="20"/>
          <w:lang w:eastAsia="ar-SA"/>
        </w:rPr>
        <w:t>главы поселения перед населением</w:t>
      </w:r>
    </w:p>
    <w:p w:rsidR="00AE38A9" w:rsidRPr="00AE38A9" w:rsidRDefault="00AE38A9" w:rsidP="00AE38A9">
      <w:pPr>
        <w:tabs>
          <w:tab w:val="left" w:pos="720"/>
        </w:tabs>
        <w:suppressAutoHyphens/>
        <w:autoSpaceDE w:val="0"/>
        <w:spacing w:after="0" w:line="240" w:lineRule="auto"/>
        <w:ind w:firstLine="840"/>
        <w:jc w:val="both"/>
        <w:rPr>
          <w:rFonts w:ascii="Times New Roman" w:eastAsia="Arial" w:hAnsi="Times New Roman" w:cs="Wingdings"/>
          <w:sz w:val="28"/>
          <w:szCs w:val="20"/>
          <w:lang w:eastAsia="ar-SA"/>
        </w:rPr>
      </w:pPr>
      <w:r w:rsidRPr="00AE38A9">
        <w:rPr>
          <w:rFonts w:ascii="Times New Roman" w:eastAsia="Arial" w:hAnsi="Times New Roman" w:cs="Wingdings"/>
          <w:sz w:val="28"/>
          <w:szCs w:val="20"/>
          <w:lang w:eastAsia="ar-SA"/>
        </w:rPr>
        <w:t>Население поселения вправе отозвать депутатов Совета, главу поселения в соответствии с федеральным законодательством и настоящим уставом.</w:t>
      </w:r>
    </w:p>
    <w:p w:rsidR="00AE38A9" w:rsidRPr="00AE38A9" w:rsidRDefault="00AE38A9" w:rsidP="00AE38A9">
      <w:pPr>
        <w:suppressAutoHyphens/>
        <w:autoSpaceDE w:val="0"/>
        <w:spacing w:after="0" w:line="240" w:lineRule="auto"/>
        <w:ind w:firstLine="840"/>
        <w:jc w:val="both"/>
        <w:rPr>
          <w:rFonts w:ascii="Times New Roman" w:eastAsia="Arial" w:hAnsi="Times New Roman" w:cs="Lucida Sans Unicode"/>
          <w:sz w:val="28"/>
          <w:szCs w:val="20"/>
          <w:lang w:eastAsia="ar-SA"/>
        </w:rPr>
      </w:pP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b/>
          <w:kern w:val="1"/>
          <w:sz w:val="28"/>
          <w:szCs w:val="28"/>
          <w:lang w:eastAsia="ar-SA"/>
        </w:rPr>
      </w:pPr>
      <w:r w:rsidRPr="00AE38A9">
        <w:rPr>
          <w:rFonts w:ascii="Times New Roman" w:eastAsia="Times New Roman" w:hAnsi="Times New Roman" w:cs="Courier New"/>
          <w:b/>
          <w:kern w:val="1"/>
          <w:sz w:val="28"/>
          <w:szCs w:val="28"/>
          <w:lang w:eastAsia="ar-SA"/>
        </w:rPr>
        <w:t>Статья 83. Ответственность органов местного самоуправления и должностных лиц местного самоуправления поселения перед государством</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Совет и глава поселения несут ответственность перед государством в порядке, установленном Федеральным законом от 06.10.2003 № 131-ФЗ</w:t>
      </w:r>
      <w:r w:rsidRPr="00AE38A9">
        <w:rPr>
          <w:rFonts w:ascii="Times New Roman" w:eastAsia="Times New Roman" w:hAnsi="Times New Roman" w:cs="Courier New"/>
          <w:b/>
          <w:i/>
          <w:sz w:val="28"/>
          <w:szCs w:val="28"/>
          <w:lang w:eastAsia="ar-SA"/>
        </w:rPr>
        <w:t xml:space="preserve"> </w:t>
      </w:r>
      <w:r w:rsidRPr="00AE38A9">
        <w:rPr>
          <w:rFonts w:ascii="Times New Roman" w:eastAsia="Times New Roman" w:hAnsi="Times New Roman" w:cs="Courier New"/>
          <w:sz w:val="28"/>
          <w:szCs w:val="28"/>
          <w:lang w:eastAsia="ar-SA"/>
        </w:rPr>
        <w:t xml:space="preserve">«Об </w:t>
      </w:r>
      <w:r w:rsidRPr="00AE38A9">
        <w:rPr>
          <w:rFonts w:ascii="Times New Roman" w:eastAsia="Times New Roman" w:hAnsi="Times New Roman" w:cs="Courier New"/>
          <w:sz w:val="28"/>
          <w:szCs w:val="28"/>
          <w:lang w:eastAsia="ar-SA"/>
        </w:rPr>
        <w:lastRenderedPageBreak/>
        <w:t>общих принципах организации местного самоуправления в Российской Федерации».</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kern w:val="1"/>
          <w:sz w:val="28"/>
          <w:szCs w:val="28"/>
          <w:lang w:eastAsia="ar-SA"/>
        </w:rPr>
      </w:pPr>
    </w:p>
    <w:p w:rsidR="00AE38A9" w:rsidRPr="00AE38A9" w:rsidRDefault="00AE38A9" w:rsidP="00AE38A9">
      <w:pPr>
        <w:suppressAutoHyphens/>
        <w:spacing w:after="0" w:line="240" w:lineRule="auto"/>
        <w:ind w:firstLine="900"/>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 xml:space="preserve">Статья  84. Удаление главы поселения в отставку  </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Совет поселения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Основаниями для удаления главы поселения в отставку являются: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неудовлетворительная оценка деятельности главы поселения Советом по результатам его ежегодного отчета перед Советом, данная два раза подряд.</w:t>
      </w:r>
    </w:p>
    <w:p w:rsidR="00AE38A9" w:rsidRPr="00AE38A9" w:rsidRDefault="00AE38A9" w:rsidP="00AE38A9">
      <w:pPr>
        <w:suppressAutoHyphens/>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4) несоблюдение ограничений и запретов и неисполнение обязанностей, которые установлены Федеральным законом от 25.12.2008 № 273 «О противодействии коррупции» и другими федеральными законами;</w:t>
      </w:r>
    </w:p>
    <w:p w:rsidR="00AE38A9" w:rsidRPr="00AE38A9" w:rsidRDefault="00AE38A9" w:rsidP="00AE38A9">
      <w:pPr>
        <w:autoSpaceDE w:val="0"/>
        <w:autoSpaceDN w:val="0"/>
        <w:adjustRightInd w:val="0"/>
        <w:spacing w:after="0" w:line="240" w:lineRule="auto"/>
        <w:ind w:firstLine="851"/>
        <w:jc w:val="both"/>
        <w:rPr>
          <w:rFonts w:ascii="Times New Roman" w:eastAsia="Calibri" w:hAnsi="Times New Roman" w:cs="Courier New"/>
          <w:bCs/>
          <w:sz w:val="28"/>
          <w:szCs w:val="28"/>
          <w:lang w:eastAsia="ar-SA"/>
        </w:rPr>
      </w:pPr>
      <w:r w:rsidRPr="00AE38A9">
        <w:rPr>
          <w:rFonts w:ascii="Times New Roman" w:eastAsia="Calibri" w:hAnsi="Times New Roman" w:cs="Courier New"/>
          <w:bCs/>
          <w:sz w:val="28"/>
          <w:szCs w:val="28"/>
          <w:lang w:eastAsia="ar-SA"/>
        </w:rPr>
        <w:t>5) допущение главой поселения, администрацией поселения, иными органами и должностными лицами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3. 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lastRenderedPageBreak/>
        <w:t>4. 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5. 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6. 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7. 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8. 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9. Решение об удалении главы поселения в отставку подписывается председателем Совета. </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10. При рассмотрении и принятии Советом решения об удалении главы поселения в отставку должны быть обеспечены:</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11. 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 xml:space="preserve">12. 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w:t>
      </w:r>
      <w:r w:rsidRPr="00AE38A9">
        <w:rPr>
          <w:rFonts w:ascii="Times New Roman" w:eastAsia="Times New Roman" w:hAnsi="Times New Roman" w:cs="Courier New"/>
          <w:sz w:val="28"/>
          <w:szCs w:val="28"/>
          <w:lang w:eastAsia="ar-SA"/>
        </w:rPr>
        <w:lastRenderedPageBreak/>
        <w:t>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AE38A9" w:rsidRPr="00AE38A9" w:rsidRDefault="00AE38A9" w:rsidP="00AE38A9">
      <w:pPr>
        <w:suppressAutoHyphens/>
        <w:autoSpaceDE w:val="0"/>
        <w:spacing w:after="0" w:line="240" w:lineRule="auto"/>
        <w:ind w:firstLine="90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13. В случае,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kern w:val="1"/>
          <w:sz w:val="28"/>
          <w:szCs w:val="28"/>
          <w:lang w:eastAsia="ar-SA"/>
        </w:rPr>
      </w:pPr>
    </w:p>
    <w:p w:rsidR="00AE38A9" w:rsidRPr="00AE38A9" w:rsidRDefault="00AE38A9" w:rsidP="00AE38A9">
      <w:pPr>
        <w:suppressAutoHyphens/>
        <w:autoSpaceDE w:val="0"/>
        <w:spacing w:after="0" w:line="240" w:lineRule="auto"/>
        <w:ind w:firstLine="840"/>
        <w:jc w:val="both"/>
        <w:rPr>
          <w:rFonts w:ascii="Times New Roman" w:eastAsia="Arial" w:hAnsi="Times New Roman" w:cs="Wingdings"/>
          <w:b/>
          <w:kern w:val="1"/>
          <w:sz w:val="28"/>
          <w:szCs w:val="20"/>
          <w:lang w:eastAsia="ar-SA"/>
        </w:rPr>
      </w:pPr>
      <w:r w:rsidRPr="00AE38A9">
        <w:rPr>
          <w:rFonts w:ascii="Times New Roman" w:eastAsia="Arial" w:hAnsi="Times New Roman" w:cs="Wingdings"/>
          <w:b/>
          <w:kern w:val="1"/>
          <w:sz w:val="28"/>
          <w:szCs w:val="20"/>
          <w:lang w:eastAsia="ar-SA"/>
        </w:rPr>
        <w:t>Статья 85. 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AE38A9" w:rsidRPr="00AE38A9" w:rsidRDefault="00AE38A9" w:rsidP="00AE38A9">
      <w:pPr>
        <w:suppressAutoHyphens/>
        <w:autoSpaceDE w:val="0"/>
        <w:spacing w:after="0" w:line="240" w:lineRule="auto"/>
        <w:ind w:firstLine="840"/>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AE38A9" w:rsidRPr="00AE38A9" w:rsidRDefault="00AE38A9" w:rsidP="00AE38A9">
      <w:pPr>
        <w:suppressAutoHyphens/>
        <w:spacing w:after="0" w:line="240" w:lineRule="auto"/>
        <w:jc w:val="both"/>
        <w:rPr>
          <w:rFonts w:ascii="Times New Roman" w:eastAsia="Times New Roman" w:hAnsi="Times New Roman" w:cs="Courier New"/>
          <w:b/>
          <w:sz w:val="28"/>
          <w:szCs w:val="24"/>
          <w:lang w:eastAsia="ar-SA"/>
        </w:rPr>
      </w:pPr>
    </w:p>
    <w:p w:rsidR="00AE38A9" w:rsidRPr="00AE38A9" w:rsidRDefault="00AE38A9" w:rsidP="00AE38A9">
      <w:pPr>
        <w:keepLines/>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b/>
          <w:kern w:val="1"/>
          <w:sz w:val="28"/>
          <w:szCs w:val="24"/>
          <w:lang w:eastAsia="ar-SA"/>
        </w:rPr>
        <w:t>Статья 86. Контроль за деятельностью органов местного самоуправления и должностных лиц местного самоуправления</w:t>
      </w:r>
      <w:r w:rsidRPr="00AE38A9">
        <w:rPr>
          <w:rFonts w:ascii="Times New Roman" w:eastAsia="Times New Roman" w:hAnsi="Times New Roman" w:cs="Courier New"/>
          <w:sz w:val="28"/>
          <w:szCs w:val="24"/>
          <w:lang w:eastAsia="ar-SA"/>
        </w:rPr>
        <w:t xml:space="preserve"> </w:t>
      </w:r>
    </w:p>
    <w:p w:rsidR="00AE38A9" w:rsidRPr="00AE38A9" w:rsidRDefault="00AE38A9" w:rsidP="00AE38A9">
      <w:pPr>
        <w:keepLines/>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w:t>
      </w:r>
    </w:p>
    <w:p w:rsidR="00AE38A9" w:rsidRPr="00AE38A9" w:rsidRDefault="00AE38A9" w:rsidP="00AE38A9">
      <w:pPr>
        <w:keepLines/>
        <w:tabs>
          <w:tab w:val="left" w:pos="142"/>
        </w:tabs>
        <w:suppressAutoHyphens/>
        <w:spacing w:after="0" w:line="240" w:lineRule="auto"/>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самоуправления настоящему уставу и принятыми в соответствии с ним решениями Совета.</w:t>
      </w:r>
    </w:p>
    <w:p w:rsidR="00AE38A9" w:rsidRPr="00AE38A9" w:rsidRDefault="00AE38A9" w:rsidP="00AE38A9">
      <w:pPr>
        <w:keepLines/>
        <w:widowControl w:val="0"/>
        <w:suppressAutoHyphens/>
        <w:autoSpaceDE w:val="0"/>
        <w:spacing w:after="0" w:line="240" w:lineRule="auto"/>
        <w:ind w:firstLine="839"/>
        <w:jc w:val="both"/>
        <w:rPr>
          <w:rFonts w:ascii="Times New Roman" w:eastAsia="Arial" w:hAnsi="Times New Roman" w:cs="Wingdings"/>
          <w:b/>
          <w:caps/>
          <w:kern w:val="1"/>
          <w:sz w:val="28"/>
          <w:szCs w:val="20"/>
          <w:lang w:eastAsia="ar-SA"/>
        </w:rPr>
      </w:pPr>
    </w:p>
    <w:p w:rsidR="00AE38A9" w:rsidRPr="00AE38A9" w:rsidRDefault="00AE38A9" w:rsidP="00AE38A9">
      <w:pPr>
        <w:keepLines/>
        <w:widowControl w:val="0"/>
        <w:suppressAutoHyphens/>
        <w:autoSpaceDE w:val="0"/>
        <w:spacing w:after="0" w:line="240" w:lineRule="auto"/>
        <w:jc w:val="center"/>
        <w:rPr>
          <w:rFonts w:ascii="Times New Roman" w:eastAsia="Arial" w:hAnsi="Times New Roman" w:cs="Wingdings"/>
          <w:b/>
          <w:caps/>
          <w:kern w:val="1"/>
          <w:sz w:val="28"/>
          <w:szCs w:val="20"/>
          <w:lang w:eastAsia="ar-SA"/>
        </w:rPr>
      </w:pPr>
      <w:r w:rsidRPr="00AE38A9">
        <w:rPr>
          <w:rFonts w:ascii="Times New Roman" w:eastAsia="Arial" w:hAnsi="Times New Roman" w:cs="Wingdings"/>
          <w:b/>
          <w:caps/>
          <w:kern w:val="1"/>
          <w:sz w:val="28"/>
          <w:szCs w:val="20"/>
          <w:lang w:eastAsia="ar-SA"/>
        </w:rPr>
        <w:t xml:space="preserve">ГЛАВА </w:t>
      </w:r>
      <w:r w:rsidRPr="00AE38A9">
        <w:rPr>
          <w:rFonts w:ascii="Times New Roman" w:eastAsia="Arial" w:hAnsi="Times New Roman" w:cs="Wingdings"/>
          <w:b/>
          <w:caps/>
          <w:kern w:val="1"/>
          <w:sz w:val="28"/>
          <w:szCs w:val="20"/>
          <w:lang w:val="en-US" w:eastAsia="ar-SA"/>
        </w:rPr>
        <w:t>IX</w:t>
      </w:r>
      <w:r w:rsidRPr="00AE38A9">
        <w:rPr>
          <w:rFonts w:ascii="Times New Roman" w:eastAsia="Arial" w:hAnsi="Times New Roman" w:cs="Wingdings"/>
          <w:b/>
          <w:caps/>
          <w:kern w:val="1"/>
          <w:sz w:val="28"/>
          <w:szCs w:val="20"/>
          <w:lang w:eastAsia="ar-SA"/>
        </w:rPr>
        <w:t>. ЗАКЛЮЧИТЕЛЬНЫЕ ПОЛОЖЕНИЯ</w:t>
      </w:r>
    </w:p>
    <w:p w:rsidR="00AE38A9" w:rsidRPr="00AE38A9" w:rsidRDefault="00AE38A9" w:rsidP="00AE38A9">
      <w:pPr>
        <w:keepLines/>
        <w:widowControl w:val="0"/>
        <w:suppressAutoHyphens/>
        <w:autoSpaceDE w:val="0"/>
        <w:spacing w:after="0" w:line="240" w:lineRule="auto"/>
        <w:ind w:firstLine="839"/>
        <w:jc w:val="both"/>
        <w:rPr>
          <w:rFonts w:ascii="Times New Roman" w:eastAsia="Arial" w:hAnsi="Times New Roman" w:cs="Wingdings"/>
          <w:caps/>
          <w:kern w:val="1"/>
          <w:sz w:val="28"/>
          <w:szCs w:val="20"/>
          <w:lang w:eastAsia="ar-SA"/>
        </w:rPr>
      </w:pPr>
    </w:p>
    <w:p w:rsidR="00AE38A9" w:rsidRPr="00AE38A9" w:rsidRDefault="00AE38A9" w:rsidP="00AE38A9">
      <w:pPr>
        <w:suppressAutoHyphens/>
        <w:spacing w:after="0" w:line="240" w:lineRule="auto"/>
        <w:ind w:firstLine="840"/>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b/>
          <w:sz w:val="28"/>
          <w:szCs w:val="28"/>
          <w:lang w:eastAsia="ar-SA"/>
        </w:rPr>
        <w:t xml:space="preserve">Статья 87. Переходные положения </w:t>
      </w:r>
    </w:p>
    <w:p w:rsidR="00AE38A9" w:rsidRPr="00AE38A9" w:rsidRDefault="00AE38A9" w:rsidP="00AE38A9">
      <w:pPr>
        <w:widowControl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1. Устав поселения вступает в силу после его официального опубликования (обнародования).</w:t>
      </w:r>
    </w:p>
    <w:p w:rsidR="00AE38A9" w:rsidRPr="00AE38A9" w:rsidRDefault="00AE38A9" w:rsidP="00AE38A9">
      <w:pPr>
        <w:widowControl w:val="0"/>
        <w:spacing w:after="0" w:line="240" w:lineRule="auto"/>
        <w:ind w:firstLine="851"/>
        <w:jc w:val="both"/>
        <w:rPr>
          <w:rFonts w:ascii="Times New Roman" w:eastAsia="Times New Roman" w:hAnsi="Times New Roman" w:cs="Courier New"/>
          <w:sz w:val="28"/>
          <w:szCs w:val="28"/>
          <w:lang w:eastAsia="ar-SA"/>
        </w:rPr>
      </w:pPr>
      <w:r w:rsidRPr="00AE38A9">
        <w:rPr>
          <w:rFonts w:ascii="Times New Roman" w:eastAsia="Times New Roman" w:hAnsi="Times New Roman" w:cs="Courier New"/>
          <w:sz w:val="28"/>
          <w:szCs w:val="28"/>
          <w:lang w:eastAsia="ar-SA"/>
        </w:rPr>
        <w:t>2. Пункт 23 статьи 8 настоящего устава утрачивает силу с 1 июля 2014 года.</w:t>
      </w:r>
    </w:p>
    <w:p w:rsidR="00AE38A9" w:rsidRPr="00AE38A9" w:rsidRDefault="00AE38A9" w:rsidP="00AE38A9">
      <w:pPr>
        <w:widowControl w:val="0"/>
        <w:spacing w:after="0" w:line="240" w:lineRule="auto"/>
        <w:ind w:firstLine="851"/>
        <w:jc w:val="both"/>
        <w:rPr>
          <w:rFonts w:ascii="Times New Roman" w:eastAsia="Times New Roman" w:hAnsi="Times New Roman" w:cs="Courier New"/>
          <w:b/>
          <w:sz w:val="28"/>
          <w:szCs w:val="28"/>
          <w:lang w:eastAsia="ar-SA"/>
        </w:rPr>
      </w:pPr>
      <w:r w:rsidRPr="00AE38A9">
        <w:rPr>
          <w:rFonts w:ascii="Times New Roman" w:eastAsia="Times New Roman" w:hAnsi="Times New Roman" w:cs="Courier New"/>
          <w:sz w:val="28"/>
          <w:szCs w:val="28"/>
          <w:lang w:eastAsia="ar-SA"/>
        </w:rPr>
        <w:t>3. Пункт 40 статьи 8 настоящего устава вступает в силу с 1 июля 2014 года.</w:t>
      </w:r>
    </w:p>
    <w:p w:rsidR="00AE38A9" w:rsidRPr="00AE38A9" w:rsidRDefault="00AE38A9" w:rsidP="00AE38A9">
      <w:pPr>
        <w:suppressAutoHyphens/>
        <w:spacing w:after="0" w:line="240" w:lineRule="auto"/>
        <w:ind w:firstLine="851"/>
        <w:jc w:val="both"/>
        <w:rPr>
          <w:rFonts w:ascii="Times New Roman" w:eastAsia="Times New Roman" w:hAnsi="Times New Roman" w:cs="Courier New"/>
          <w:sz w:val="24"/>
          <w:szCs w:val="24"/>
          <w:lang w:eastAsia="ar-SA"/>
        </w:rPr>
      </w:pPr>
      <w:r w:rsidRPr="00AE38A9">
        <w:rPr>
          <w:rFonts w:ascii="Times New Roman" w:eastAsia="Times New Roman" w:hAnsi="Times New Roman" w:cs="Courier New"/>
          <w:sz w:val="28"/>
          <w:szCs w:val="24"/>
          <w:lang w:eastAsia="ar-SA"/>
        </w:rPr>
        <w:t xml:space="preserve"> </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b/>
          <w:sz w:val="28"/>
          <w:szCs w:val="24"/>
          <w:lang w:eastAsia="ar-SA"/>
        </w:rPr>
      </w:pPr>
      <w:r w:rsidRPr="00AE38A9">
        <w:rPr>
          <w:rFonts w:ascii="Times New Roman" w:eastAsia="Times New Roman" w:hAnsi="Times New Roman" w:cs="Courier New"/>
          <w:b/>
          <w:sz w:val="28"/>
          <w:szCs w:val="24"/>
          <w:lang w:eastAsia="ar-SA"/>
        </w:rPr>
        <w:t>Статья 88</w:t>
      </w:r>
      <w:r w:rsidRPr="00AE38A9">
        <w:rPr>
          <w:rFonts w:ascii="Times New Roman" w:eastAsia="Times New Roman" w:hAnsi="Times New Roman" w:cs="Courier New"/>
          <w:sz w:val="28"/>
          <w:szCs w:val="24"/>
          <w:lang w:eastAsia="ar-SA"/>
        </w:rPr>
        <w:t xml:space="preserve">. </w:t>
      </w:r>
      <w:r w:rsidRPr="00AE38A9">
        <w:rPr>
          <w:rFonts w:ascii="Times New Roman" w:eastAsia="Times New Roman" w:hAnsi="Times New Roman" w:cs="Courier New"/>
          <w:b/>
          <w:sz w:val="28"/>
          <w:szCs w:val="24"/>
          <w:lang w:eastAsia="ar-SA"/>
        </w:rPr>
        <w:t>О муниципальных правовых актах</w:t>
      </w:r>
    </w:p>
    <w:p w:rsidR="00AE38A9" w:rsidRPr="00AE38A9" w:rsidRDefault="00AE38A9" w:rsidP="00AE38A9">
      <w:pPr>
        <w:tabs>
          <w:tab w:val="left" w:pos="142"/>
        </w:tabs>
        <w:suppressAutoHyphens/>
        <w:spacing w:after="0" w:line="240" w:lineRule="auto"/>
        <w:ind w:firstLine="851"/>
        <w:jc w:val="both"/>
        <w:rPr>
          <w:rFonts w:ascii="Times New Roman" w:eastAsia="Times New Roman" w:hAnsi="Times New Roman" w:cs="Courier New"/>
          <w:sz w:val="28"/>
          <w:szCs w:val="24"/>
          <w:lang w:eastAsia="ar-SA"/>
        </w:rPr>
      </w:pPr>
      <w:r w:rsidRPr="00AE38A9">
        <w:rPr>
          <w:rFonts w:ascii="Times New Roman" w:eastAsia="Times New Roman" w:hAnsi="Times New Roman" w:cs="Courier New"/>
          <w:sz w:val="28"/>
          <w:szCs w:val="24"/>
          <w:lang w:eastAsia="ar-SA"/>
        </w:rP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bookmarkStart w:id="5" w:name="_GoBack"/>
      <w:bookmarkEnd w:id="5"/>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autoSpaceDE w:val="0"/>
        <w:spacing w:after="0" w:line="240" w:lineRule="auto"/>
        <w:rPr>
          <w:rFonts w:ascii="Times New Roman" w:eastAsia="Arial" w:hAnsi="Times New Roman" w:cs="Times New Roman"/>
          <w:sz w:val="28"/>
          <w:szCs w:val="20"/>
        </w:rPr>
      </w:pPr>
    </w:p>
    <w:p w:rsidR="0080442D" w:rsidRPr="0080442D" w:rsidRDefault="0080442D" w:rsidP="0080442D">
      <w:pPr>
        <w:suppressAutoHyphens/>
        <w:spacing w:after="0" w:line="240" w:lineRule="auto"/>
        <w:rPr>
          <w:rFonts w:ascii="Times New Roman" w:eastAsia="Times New Roman" w:hAnsi="Times New Roman" w:cs="Times New Roman"/>
          <w:sz w:val="24"/>
          <w:szCs w:val="24"/>
        </w:rPr>
        <w:sectPr w:rsidR="0080442D" w:rsidRPr="0080442D">
          <w:pgSz w:w="11906" w:h="16838"/>
          <w:pgMar w:top="1134" w:right="567" w:bottom="1134" w:left="1701" w:header="720" w:footer="720" w:gutter="0"/>
          <w:cols w:space="720"/>
          <w:docGrid w:linePitch="360"/>
        </w:sectPr>
      </w:pPr>
    </w:p>
    <w:p w:rsidR="0080442D" w:rsidRPr="0080442D" w:rsidRDefault="0080442D" w:rsidP="0080442D">
      <w:pPr>
        <w:suppressAutoHyphens/>
        <w:spacing w:after="0" w:line="240" w:lineRule="auto"/>
        <w:jc w:val="right"/>
        <w:rPr>
          <w:rFonts w:ascii="Times New Roman" w:eastAsia="Times New Roman" w:hAnsi="Times New Roman" w:cs="Times New Roman"/>
          <w:sz w:val="24"/>
          <w:szCs w:val="24"/>
        </w:rPr>
      </w:pPr>
      <w:r w:rsidRPr="0080442D">
        <w:rPr>
          <w:rFonts w:ascii="Times New Roman" w:eastAsia="Times New Roman" w:hAnsi="Times New Roman" w:cs="Times New Roman"/>
          <w:sz w:val="28"/>
          <w:szCs w:val="20"/>
        </w:rPr>
        <w:lastRenderedPageBreak/>
        <w:t xml:space="preserve">                                                              </w:t>
      </w:r>
    </w:p>
    <w:p w:rsidR="008A7691" w:rsidRDefault="008A7691"/>
    <w:sectPr w:rsidR="008A7691">
      <w:pgSz w:w="11906" w:h="16838"/>
      <w:pgMar w:top="1134"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7"/>
    <w:lvl w:ilvl="0">
      <w:start w:val="1"/>
      <w:numFmt w:val="decimal"/>
      <w:lvlText w:val="%1)"/>
      <w:lvlJc w:val="left"/>
      <w:pPr>
        <w:tabs>
          <w:tab w:val="num" w:pos="640"/>
        </w:tabs>
        <w:ind w:left="640" w:hanging="360"/>
      </w:pPr>
      <w:rPr>
        <w:rFonts w:ascii="Times New Roman" w:hAnsi="Times New Roman" w:cs="Courier New"/>
        <w:sz w:val="28"/>
        <w:szCs w:val="28"/>
      </w:rPr>
    </w:lvl>
  </w:abstractNum>
  <w:abstractNum w:abstractNumId="2">
    <w:nsid w:val="00000003"/>
    <w:multiLevelType w:val="singleLevel"/>
    <w:tmpl w:val="00000003"/>
    <w:name w:val="WW8Num8"/>
    <w:lvl w:ilvl="0">
      <w:start w:val="1"/>
      <w:numFmt w:val="decimal"/>
      <w:lvlText w:val="%1)"/>
      <w:lvlJc w:val="left"/>
      <w:pPr>
        <w:tabs>
          <w:tab w:val="num" w:pos="360"/>
        </w:tabs>
        <w:ind w:left="360" w:hanging="360"/>
      </w:pPr>
      <w:rPr>
        <w:i w:val="0"/>
        <w:sz w:val="28"/>
        <w:szCs w:val="28"/>
      </w:rPr>
    </w:lvl>
  </w:abstractNum>
  <w:abstractNum w:abstractNumId="3">
    <w:nsid w:val="00000004"/>
    <w:multiLevelType w:val="multilevel"/>
    <w:tmpl w:val="00000004"/>
    <w:name w:val="WW8Num9"/>
    <w:lvl w:ilvl="0">
      <w:start w:val="1"/>
      <w:numFmt w:val="decimal"/>
      <w:lvlText w:val="%1."/>
      <w:lvlJc w:val="left"/>
      <w:pPr>
        <w:tabs>
          <w:tab w:val="num" w:pos="1287"/>
        </w:tabs>
        <w:ind w:left="1287" w:hanging="360"/>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4">
    <w:nsid w:val="00000005"/>
    <w:multiLevelType w:val="singleLevel"/>
    <w:tmpl w:val="00000005"/>
    <w:name w:val="WW8Num11"/>
    <w:lvl w:ilvl="0">
      <w:start w:val="1"/>
      <w:numFmt w:val="decimal"/>
      <w:lvlText w:val="%1."/>
      <w:lvlJc w:val="left"/>
      <w:pPr>
        <w:tabs>
          <w:tab w:val="num" w:pos="720"/>
        </w:tabs>
        <w:ind w:left="720" w:hanging="360"/>
      </w:pPr>
    </w:lvl>
  </w:abstractNum>
  <w:abstractNum w:abstractNumId="5">
    <w:nsid w:val="00000006"/>
    <w:multiLevelType w:val="singleLevel"/>
    <w:tmpl w:val="00000006"/>
    <w:name w:val="WW8Num12"/>
    <w:lvl w:ilvl="0">
      <w:start w:val="1"/>
      <w:numFmt w:val="decimal"/>
      <w:lvlText w:val="%1)"/>
      <w:lvlJc w:val="left"/>
      <w:pPr>
        <w:tabs>
          <w:tab w:val="num" w:pos="1353"/>
        </w:tabs>
        <w:ind w:left="1353" w:hanging="360"/>
      </w:pPr>
      <w:rPr>
        <w:sz w:val="28"/>
        <w:szCs w:val="28"/>
      </w:rPr>
    </w:lvl>
  </w:abstractNum>
  <w:abstractNum w:abstractNumId="6">
    <w:nsid w:val="00000007"/>
    <w:multiLevelType w:val="multilevel"/>
    <w:tmpl w:val="00000007"/>
    <w:name w:val="WW8Num14"/>
    <w:lvl w:ilvl="0">
      <w:start w:val="1"/>
      <w:numFmt w:val="decimal"/>
      <w:lvlText w:val="%1."/>
      <w:lvlJc w:val="left"/>
      <w:pPr>
        <w:tabs>
          <w:tab w:val="num" w:pos="1280"/>
        </w:tabs>
        <w:ind w:left="1280" w:hanging="360"/>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7">
    <w:nsid w:val="00000008"/>
    <w:multiLevelType w:val="multilevel"/>
    <w:tmpl w:val="00000008"/>
    <w:name w:val="WW8Num17"/>
    <w:lvl w:ilvl="0">
      <w:start w:val="1"/>
      <w:numFmt w:val="decimal"/>
      <w:lvlText w:val="%1."/>
      <w:lvlJc w:val="left"/>
      <w:pPr>
        <w:tabs>
          <w:tab w:val="num" w:pos="1353"/>
        </w:tabs>
        <w:ind w:left="1353"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
    <w:nsid w:val="00000009"/>
    <w:multiLevelType w:val="singleLevel"/>
    <w:tmpl w:val="00000009"/>
    <w:name w:val="WW8Num22"/>
    <w:lvl w:ilvl="0">
      <w:start w:val="1"/>
      <w:numFmt w:val="decimal"/>
      <w:lvlText w:val="%1)"/>
      <w:lvlJc w:val="left"/>
      <w:pPr>
        <w:tabs>
          <w:tab w:val="num" w:pos="1353"/>
        </w:tabs>
        <w:ind w:left="1353" w:hanging="360"/>
      </w:pPr>
    </w:lvl>
  </w:abstractNum>
  <w:abstractNum w:abstractNumId="9">
    <w:nsid w:val="0000000A"/>
    <w:multiLevelType w:val="singleLevel"/>
    <w:tmpl w:val="0000000A"/>
    <w:name w:val="WW8Num24"/>
    <w:lvl w:ilvl="0">
      <w:start w:val="1"/>
      <w:numFmt w:val="decimal"/>
      <w:lvlText w:val="%1)"/>
      <w:lvlJc w:val="left"/>
      <w:pPr>
        <w:tabs>
          <w:tab w:val="num" w:pos="1070"/>
        </w:tabs>
        <w:ind w:left="1070" w:hanging="360"/>
      </w:pPr>
    </w:lvl>
  </w:abstractNum>
  <w:abstractNum w:abstractNumId="10">
    <w:nsid w:val="0000000B"/>
    <w:multiLevelType w:val="multilevel"/>
    <w:tmpl w:val="0000000B"/>
    <w:name w:val="WW8Num25"/>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11">
    <w:nsid w:val="0000000C"/>
    <w:multiLevelType w:val="multilevel"/>
    <w:tmpl w:val="0000000C"/>
    <w:name w:val="WW8Num27"/>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2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0000000E"/>
    <w:multiLevelType w:val="multilevel"/>
    <w:tmpl w:val="2004B0E0"/>
    <w:name w:val="WW8Num29"/>
    <w:lvl w:ilvl="0">
      <w:start w:val="1"/>
      <w:numFmt w:val="decimal"/>
      <w:lvlText w:val="%1)"/>
      <w:lvlJc w:val="left"/>
      <w:pPr>
        <w:tabs>
          <w:tab w:val="num" w:pos="1060"/>
        </w:tabs>
        <w:ind w:left="1060" w:hanging="360"/>
      </w:pPr>
      <w:rPr>
        <w:rFonts w:ascii="Times New Roman" w:hAnsi="Times New Roman" w:cs="Times New Roman" w:hint="default"/>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4">
    <w:nsid w:val="0000000F"/>
    <w:multiLevelType w:val="multilevel"/>
    <w:tmpl w:val="0000000F"/>
    <w:name w:val="WW8Num31"/>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00000011"/>
    <w:multiLevelType w:val="multilevel"/>
    <w:tmpl w:val="00000011"/>
    <w:name w:val="WW8Num3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nsid w:val="00000012"/>
    <w:multiLevelType w:val="multilevel"/>
    <w:tmpl w:val="00000012"/>
    <w:name w:val="WW8Num3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nsid w:val="00000013"/>
    <w:multiLevelType w:val="multilevel"/>
    <w:tmpl w:val="00000013"/>
    <w:name w:val="WW8Num3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nsid w:val="00000014"/>
    <w:multiLevelType w:val="singleLevel"/>
    <w:tmpl w:val="00000014"/>
    <w:name w:val="WW8Num41"/>
    <w:lvl w:ilvl="0">
      <w:start w:val="1"/>
      <w:numFmt w:val="decimal"/>
      <w:lvlText w:val="%1)"/>
      <w:lvlJc w:val="left"/>
      <w:pPr>
        <w:tabs>
          <w:tab w:val="num" w:pos="1420"/>
        </w:tabs>
        <w:ind w:left="1420" w:hanging="360"/>
      </w:pPr>
    </w:lvl>
  </w:abstractNum>
  <w:abstractNum w:abstractNumId="20">
    <w:nsid w:val="00000015"/>
    <w:multiLevelType w:val="singleLevel"/>
    <w:tmpl w:val="00000015"/>
    <w:name w:val="WW8Num42"/>
    <w:lvl w:ilvl="0">
      <w:start w:val="4"/>
      <w:numFmt w:val="decimal"/>
      <w:lvlText w:val="%1)"/>
      <w:lvlJc w:val="left"/>
      <w:pPr>
        <w:tabs>
          <w:tab w:val="num" w:pos="1211"/>
        </w:tabs>
        <w:ind w:left="1211" w:hanging="360"/>
      </w:pPr>
    </w:lvl>
  </w:abstractNum>
  <w:abstractNum w:abstractNumId="21">
    <w:nsid w:val="00000016"/>
    <w:multiLevelType w:val="singleLevel"/>
    <w:tmpl w:val="00000016"/>
    <w:name w:val="WW8Num43"/>
    <w:lvl w:ilvl="0">
      <w:start w:val="10"/>
      <w:numFmt w:val="decimal"/>
      <w:lvlText w:val="%1."/>
      <w:lvlJc w:val="left"/>
      <w:pPr>
        <w:tabs>
          <w:tab w:val="num" w:pos="720"/>
        </w:tabs>
        <w:ind w:left="720" w:hanging="360"/>
      </w:pPr>
      <w:rPr>
        <w:color w:val="000000"/>
      </w:rPr>
    </w:lvl>
  </w:abstractNum>
  <w:abstractNum w:abstractNumId="22">
    <w:nsid w:val="00000017"/>
    <w:multiLevelType w:val="multilevel"/>
    <w:tmpl w:val="00000017"/>
    <w:name w:val="WW8Num44"/>
    <w:lvl w:ilvl="0">
      <w:start w:val="3"/>
      <w:numFmt w:val="decimal"/>
      <w:lvlText w:val="%1."/>
      <w:lvlJc w:val="left"/>
      <w:pPr>
        <w:tabs>
          <w:tab w:val="num" w:pos="1080"/>
        </w:tabs>
        <w:ind w:left="1080" w:hanging="360"/>
      </w:pPr>
    </w:lvl>
    <w:lvl w:ilvl="1">
      <w:start w:val="8"/>
      <w:numFmt w:val="decimal"/>
      <w:lvlText w:val="%2)"/>
      <w:lvlJc w:val="left"/>
      <w:pPr>
        <w:tabs>
          <w:tab w:val="num" w:pos="1800"/>
        </w:tabs>
        <w:ind w:left="1800" w:hanging="360"/>
      </w:pPr>
    </w:lvl>
    <w:lvl w:ilvl="2">
      <w:start w:val="1"/>
      <w:numFmt w:val="lowerRoman"/>
      <w:lvlText w:val="%3."/>
      <w:lvlJc w:val="lef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lef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left"/>
      <w:pPr>
        <w:tabs>
          <w:tab w:val="num" w:pos="6840"/>
        </w:tabs>
        <w:ind w:left="6840" w:hanging="180"/>
      </w:pPr>
    </w:lvl>
  </w:abstractNum>
  <w:abstractNum w:abstractNumId="23">
    <w:nsid w:val="2E925535"/>
    <w:multiLevelType w:val="hybridMultilevel"/>
    <w:tmpl w:val="1534EABC"/>
    <w:lvl w:ilvl="0" w:tplc="65D40B04">
      <w:start w:val="1"/>
      <w:numFmt w:val="decimal"/>
      <w:lvlText w:val="%1)"/>
      <w:lvlJc w:val="left"/>
      <w:pPr>
        <w:ind w:left="2186" w:hanging="133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581"/>
    <w:rsid w:val="00204826"/>
    <w:rsid w:val="003804C6"/>
    <w:rsid w:val="00400131"/>
    <w:rsid w:val="004E66F1"/>
    <w:rsid w:val="00584F88"/>
    <w:rsid w:val="007B566E"/>
    <w:rsid w:val="0080442D"/>
    <w:rsid w:val="008A7691"/>
    <w:rsid w:val="008D5C0E"/>
    <w:rsid w:val="00AE38A9"/>
    <w:rsid w:val="00D944F1"/>
    <w:rsid w:val="00FC1581"/>
    <w:rsid w:val="00FF4571"/>
    <w:rsid w:val="00FF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index heading"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E38A9"/>
    <w:pPr>
      <w:keepNext/>
      <w:numPr>
        <w:numId w:val="1"/>
      </w:numPr>
      <w:tabs>
        <w:tab w:val="left" w:pos="0"/>
      </w:tabs>
      <w:suppressAutoHyphens/>
      <w:spacing w:before="240" w:after="60" w:line="240" w:lineRule="auto"/>
      <w:outlineLvl w:val="0"/>
    </w:pPr>
    <w:rPr>
      <w:rFonts w:ascii="Arial" w:eastAsia="Times New Roman" w:hAnsi="Arial" w:cs="Wingdings"/>
      <w:b/>
      <w:bCs/>
      <w:kern w:val="1"/>
      <w:sz w:val="32"/>
      <w:szCs w:val="32"/>
      <w:lang w:eastAsia="ar-SA"/>
    </w:rPr>
  </w:style>
  <w:style w:type="paragraph" w:styleId="2">
    <w:name w:val="heading 2"/>
    <w:basedOn w:val="a"/>
    <w:next w:val="a"/>
    <w:link w:val="20"/>
    <w:qFormat/>
    <w:rsid w:val="00AE38A9"/>
    <w:pPr>
      <w:keepNext/>
      <w:numPr>
        <w:ilvl w:val="1"/>
        <w:numId w:val="1"/>
      </w:numPr>
      <w:tabs>
        <w:tab w:val="left" w:pos="0"/>
      </w:tabs>
      <w:suppressAutoHyphens/>
      <w:spacing w:before="240" w:after="60" w:line="240" w:lineRule="auto"/>
      <w:outlineLvl w:val="1"/>
    </w:pPr>
    <w:rPr>
      <w:rFonts w:ascii="Arial" w:eastAsia="Times New Roman" w:hAnsi="Arial" w:cs="Wingdings"/>
      <w:b/>
      <w:bCs/>
      <w:i/>
      <w:iCs/>
      <w:sz w:val="28"/>
      <w:szCs w:val="28"/>
      <w:lang w:eastAsia="ar-SA"/>
    </w:rPr>
  </w:style>
  <w:style w:type="paragraph" w:styleId="3">
    <w:name w:val="heading 3"/>
    <w:basedOn w:val="a"/>
    <w:next w:val="a"/>
    <w:link w:val="30"/>
    <w:qFormat/>
    <w:rsid w:val="00AE38A9"/>
    <w:pPr>
      <w:keepNext/>
      <w:numPr>
        <w:ilvl w:val="2"/>
        <w:numId w:val="1"/>
      </w:numPr>
      <w:tabs>
        <w:tab w:val="left" w:pos="0"/>
      </w:tabs>
      <w:suppressAutoHyphens/>
      <w:spacing w:after="0" w:line="240" w:lineRule="auto"/>
      <w:ind w:left="-13" w:firstLine="0"/>
      <w:jc w:val="both"/>
      <w:outlineLvl w:val="2"/>
    </w:pPr>
    <w:rPr>
      <w:rFonts w:ascii="Times New Roman" w:eastAsia="Times New Roman" w:hAnsi="Times New Roman" w:cs="Courier New"/>
      <w:b/>
      <w:i/>
      <w:color w:val="FF0000"/>
      <w:sz w:val="24"/>
      <w:szCs w:val="24"/>
      <w:lang w:eastAsia="ar-SA"/>
    </w:rPr>
  </w:style>
  <w:style w:type="paragraph" w:styleId="4">
    <w:name w:val="heading 4"/>
    <w:basedOn w:val="a"/>
    <w:next w:val="a"/>
    <w:link w:val="40"/>
    <w:qFormat/>
    <w:rsid w:val="00AE38A9"/>
    <w:pPr>
      <w:keepNext/>
      <w:numPr>
        <w:ilvl w:val="3"/>
        <w:numId w:val="1"/>
      </w:numPr>
      <w:tabs>
        <w:tab w:val="left" w:pos="0"/>
      </w:tabs>
      <w:suppressAutoHyphens/>
      <w:spacing w:after="0" w:line="240" w:lineRule="auto"/>
      <w:ind w:left="840" w:firstLine="0"/>
      <w:jc w:val="center"/>
      <w:outlineLvl w:val="3"/>
    </w:pPr>
    <w:rPr>
      <w:rFonts w:ascii="Times New Roman" w:eastAsia="Times New Roman" w:hAnsi="Times New Roman" w:cs="Courier New"/>
      <w:b/>
      <w:sz w:val="28"/>
      <w:szCs w:val="24"/>
      <w:lang w:eastAsia="ar-SA"/>
    </w:rPr>
  </w:style>
  <w:style w:type="paragraph" w:styleId="5">
    <w:name w:val="heading 5"/>
    <w:basedOn w:val="a"/>
    <w:next w:val="a"/>
    <w:link w:val="50"/>
    <w:qFormat/>
    <w:rsid w:val="00AE38A9"/>
    <w:pPr>
      <w:keepNext/>
      <w:numPr>
        <w:ilvl w:val="4"/>
        <w:numId w:val="1"/>
      </w:numPr>
      <w:tabs>
        <w:tab w:val="left" w:pos="-1276"/>
        <w:tab w:val="left" w:pos="0"/>
      </w:tabs>
      <w:suppressAutoHyphens/>
      <w:spacing w:after="0" w:line="240" w:lineRule="auto"/>
      <w:ind w:left="851" w:firstLine="0"/>
      <w:outlineLvl w:val="4"/>
    </w:pPr>
    <w:rPr>
      <w:rFonts w:ascii="Times New Roman" w:eastAsia="Times New Roman" w:hAnsi="Times New Roman" w:cs="Courier New"/>
      <w:b/>
      <w:sz w:val="28"/>
      <w:szCs w:val="24"/>
      <w:lang w:eastAsia="ar-SA"/>
    </w:rPr>
  </w:style>
  <w:style w:type="paragraph" w:styleId="6">
    <w:name w:val="heading 6"/>
    <w:basedOn w:val="a"/>
    <w:next w:val="a"/>
    <w:link w:val="60"/>
    <w:qFormat/>
    <w:rsid w:val="00AE38A9"/>
    <w:pPr>
      <w:keepNext/>
      <w:keepLines/>
      <w:widowControl w:val="0"/>
      <w:numPr>
        <w:ilvl w:val="5"/>
        <w:numId w:val="1"/>
      </w:numPr>
      <w:tabs>
        <w:tab w:val="left" w:pos="-1276"/>
        <w:tab w:val="left" w:pos="0"/>
      </w:tabs>
      <w:suppressAutoHyphens/>
      <w:spacing w:after="0" w:line="240" w:lineRule="auto"/>
      <w:ind w:left="851" w:firstLine="0"/>
      <w:jc w:val="both"/>
      <w:outlineLvl w:val="5"/>
    </w:pPr>
    <w:rPr>
      <w:rFonts w:ascii="Times New Roman" w:eastAsia="Times New Roman" w:hAnsi="Times New Roman" w:cs="Courier New"/>
      <w:b/>
      <w:kern w:val="1"/>
      <w:sz w:val="28"/>
      <w:szCs w:val="24"/>
      <w:lang w:eastAsia="ar-SA"/>
    </w:rPr>
  </w:style>
  <w:style w:type="paragraph" w:styleId="7">
    <w:name w:val="heading 7"/>
    <w:basedOn w:val="a"/>
    <w:next w:val="a"/>
    <w:link w:val="70"/>
    <w:qFormat/>
    <w:rsid w:val="00AE38A9"/>
    <w:pPr>
      <w:keepNext/>
      <w:keepLines/>
      <w:widowControl w:val="0"/>
      <w:numPr>
        <w:ilvl w:val="6"/>
        <w:numId w:val="1"/>
      </w:numPr>
      <w:tabs>
        <w:tab w:val="left" w:pos="0"/>
      </w:tabs>
      <w:suppressAutoHyphens/>
      <w:spacing w:after="0" w:line="360" w:lineRule="auto"/>
      <w:outlineLvl w:val="6"/>
    </w:pPr>
    <w:rPr>
      <w:rFonts w:ascii="Times New Roman" w:eastAsia="Times New Roman" w:hAnsi="Times New Roman" w:cs="Courier New"/>
      <w:b/>
      <w:bCs/>
      <w:kern w:val="1"/>
      <w:sz w:val="28"/>
      <w:szCs w:val="24"/>
      <w:lang w:eastAsia="ar-SA"/>
    </w:rPr>
  </w:style>
  <w:style w:type="paragraph" w:styleId="8">
    <w:name w:val="heading 8"/>
    <w:basedOn w:val="a"/>
    <w:next w:val="a"/>
    <w:link w:val="80"/>
    <w:qFormat/>
    <w:rsid w:val="00AE38A9"/>
    <w:pPr>
      <w:keepNext/>
      <w:numPr>
        <w:ilvl w:val="7"/>
        <w:numId w:val="1"/>
      </w:numPr>
      <w:tabs>
        <w:tab w:val="left" w:pos="-1276"/>
        <w:tab w:val="left" w:pos="0"/>
      </w:tabs>
      <w:suppressAutoHyphens/>
      <w:spacing w:after="0" w:line="240" w:lineRule="auto"/>
      <w:ind w:left="851" w:firstLine="0"/>
      <w:jc w:val="center"/>
      <w:outlineLvl w:val="7"/>
    </w:pPr>
    <w:rPr>
      <w:rFonts w:ascii="Times New Roman" w:eastAsia="Times New Roman" w:hAnsi="Times New Roman" w:cs="Courier New"/>
      <w:b/>
      <w:sz w:val="28"/>
      <w:szCs w:val="24"/>
      <w:lang w:eastAsia="ar-SA"/>
    </w:rPr>
  </w:style>
  <w:style w:type="paragraph" w:styleId="9">
    <w:name w:val="heading 9"/>
    <w:basedOn w:val="a"/>
    <w:next w:val="a"/>
    <w:link w:val="90"/>
    <w:qFormat/>
    <w:rsid w:val="00AE38A9"/>
    <w:pPr>
      <w:keepNext/>
      <w:numPr>
        <w:ilvl w:val="8"/>
        <w:numId w:val="1"/>
      </w:numPr>
      <w:tabs>
        <w:tab w:val="left" w:pos="0"/>
      </w:tabs>
      <w:suppressAutoHyphens/>
      <w:autoSpaceDE w:val="0"/>
      <w:spacing w:before="20" w:after="20" w:line="480" w:lineRule="atLeast"/>
      <w:jc w:val="center"/>
      <w:outlineLvl w:val="8"/>
    </w:pPr>
    <w:rPr>
      <w:rFonts w:ascii="Times New Roman" w:eastAsia="Times New Roman" w:hAnsi="Times New Roman" w:cs="Courier New"/>
      <w:b/>
      <w:b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E38A9"/>
    <w:rPr>
      <w:rFonts w:ascii="Arial" w:eastAsia="Times New Roman" w:hAnsi="Arial" w:cs="Wingdings"/>
      <w:b/>
      <w:bCs/>
      <w:kern w:val="1"/>
      <w:sz w:val="32"/>
      <w:szCs w:val="32"/>
      <w:lang w:eastAsia="ar-SA"/>
    </w:rPr>
  </w:style>
  <w:style w:type="character" w:customStyle="1" w:styleId="20">
    <w:name w:val="Заголовок 2 Знак"/>
    <w:basedOn w:val="a0"/>
    <w:link w:val="2"/>
    <w:rsid w:val="00AE38A9"/>
    <w:rPr>
      <w:rFonts w:ascii="Arial" w:eastAsia="Times New Roman" w:hAnsi="Arial" w:cs="Wingdings"/>
      <w:b/>
      <w:bCs/>
      <w:i/>
      <w:iCs/>
      <w:sz w:val="28"/>
      <w:szCs w:val="28"/>
      <w:lang w:eastAsia="ar-SA"/>
    </w:rPr>
  </w:style>
  <w:style w:type="character" w:customStyle="1" w:styleId="30">
    <w:name w:val="Заголовок 3 Знак"/>
    <w:basedOn w:val="a0"/>
    <w:link w:val="3"/>
    <w:rsid w:val="00AE38A9"/>
    <w:rPr>
      <w:rFonts w:ascii="Times New Roman" w:eastAsia="Times New Roman" w:hAnsi="Times New Roman" w:cs="Courier New"/>
      <w:b/>
      <w:i/>
      <w:color w:val="FF0000"/>
      <w:sz w:val="24"/>
      <w:szCs w:val="24"/>
      <w:lang w:eastAsia="ar-SA"/>
    </w:rPr>
  </w:style>
  <w:style w:type="character" w:customStyle="1" w:styleId="40">
    <w:name w:val="Заголовок 4 Знак"/>
    <w:basedOn w:val="a0"/>
    <w:link w:val="4"/>
    <w:rsid w:val="00AE38A9"/>
    <w:rPr>
      <w:rFonts w:ascii="Times New Roman" w:eastAsia="Times New Roman" w:hAnsi="Times New Roman" w:cs="Courier New"/>
      <w:b/>
      <w:sz w:val="28"/>
      <w:szCs w:val="24"/>
      <w:lang w:eastAsia="ar-SA"/>
    </w:rPr>
  </w:style>
  <w:style w:type="character" w:customStyle="1" w:styleId="50">
    <w:name w:val="Заголовок 5 Знак"/>
    <w:basedOn w:val="a0"/>
    <w:link w:val="5"/>
    <w:rsid w:val="00AE38A9"/>
    <w:rPr>
      <w:rFonts w:ascii="Times New Roman" w:eastAsia="Times New Roman" w:hAnsi="Times New Roman" w:cs="Courier New"/>
      <w:b/>
      <w:sz w:val="28"/>
      <w:szCs w:val="24"/>
      <w:lang w:eastAsia="ar-SA"/>
    </w:rPr>
  </w:style>
  <w:style w:type="character" w:customStyle="1" w:styleId="60">
    <w:name w:val="Заголовок 6 Знак"/>
    <w:basedOn w:val="a0"/>
    <w:link w:val="6"/>
    <w:rsid w:val="00AE38A9"/>
    <w:rPr>
      <w:rFonts w:ascii="Times New Roman" w:eastAsia="Times New Roman" w:hAnsi="Times New Roman" w:cs="Courier New"/>
      <w:b/>
      <w:kern w:val="1"/>
      <w:sz w:val="28"/>
      <w:szCs w:val="24"/>
      <w:lang w:eastAsia="ar-SA"/>
    </w:rPr>
  </w:style>
  <w:style w:type="character" w:customStyle="1" w:styleId="70">
    <w:name w:val="Заголовок 7 Знак"/>
    <w:basedOn w:val="a0"/>
    <w:link w:val="7"/>
    <w:rsid w:val="00AE38A9"/>
    <w:rPr>
      <w:rFonts w:ascii="Times New Roman" w:eastAsia="Times New Roman" w:hAnsi="Times New Roman" w:cs="Courier New"/>
      <w:b/>
      <w:bCs/>
      <w:kern w:val="1"/>
      <w:sz w:val="28"/>
      <w:szCs w:val="24"/>
      <w:lang w:eastAsia="ar-SA"/>
    </w:rPr>
  </w:style>
  <w:style w:type="character" w:customStyle="1" w:styleId="80">
    <w:name w:val="Заголовок 8 Знак"/>
    <w:basedOn w:val="a0"/>
    <w:link w:val="8"/>
    <w:rsid w:val="00AE38A9"/>
    <w:rPr>
      <w:rFonts w:ascii="Times New Roman" w:eastAsia="Times New Roman" w:hAnsi="Times New Roman" w:cs="Courier New"/>
      <w:b/>
      <w:sz w:val="28"/>
      <w:szCs w:val="24"/>
      <w:lang w:eastAsia="ar-SA"/>
    </w:rPr>
  </w:style>
  <w:style w:type="character" w:customStyle="1" w:styleId="90">
    <w:name w:val="Заголовок 9 Знак"/>
    <w:basedOn w:val="a0"/>
    <w:link w:val="9"/>
    <w:rsid w:val="00AE38A9"/>
    <w:rPr>
      <w:rFonts w:ascii="Times New Roman" w:eastAsia="Times New Roman" w:hAnsi="Times New Roman" w:cs="Courier New"/>
      <w:b/>
      <w:bCs/>
      <w:sz w:val="28"/>
      <w:szCs w:val="28"/>
      <w:lang w:eastAsia="ar-SA"/>
    </w:rPr>
  </w:style>
  <w:style w:type="numbering" w:customStyle="1" w:styleId="11">
    <w:name w:val="Нет списка1"/>
    <w:next w:val="a2"/>
    <w:semiHidden/>
    <w:rsid w:val="00AE38A9"/>
  </w:style>
  <w:style w:type="character" w:customStyle="1" w:styleId="WW8Num3z0">
    <w:name w:val="WW8Num3z0"/>
    <w:rsid w:val="00AE38A9"/>
    <w:rPr>
      <w:rFonts w:ascii="Times New Roman" w:hAnsi="Times New Roman" w:cs="Courier New"/>
      <w:sz w:val="28"/>
      <w:szCs w:val="28"/>
    </w:rPr>
  </w:style>
  <w:style w:type="character" w:customStyle="1" w:styleId="WW8Num7z0">
    <w:name w:val="WW8Num7z0"/>
    <w:rsid w:val="00AE38A9"/>
    <w:rPr>
      <w:rFonts w:ascii="Times New Roman" w:hAnsi="Times New Roman" w:cs="Courier New"/>
      <w:sz w:val="28"/>
      <w:szCs w:val="28"/>
    </w:rPr>
  </w:style>
  <w:style w:type="character" w:customStyle="1" w:styleId="WW8Num8z0">
    <w:name w:val="WW8Num8z0"/>
    <w:rsid w:val="00AE38A9"/>
    <w:rPr>
      <w:i w:val="0"/>
      <w:sz w:val="28"/>
      <w:szCs w:val="28"/>
    </w:rPr>
  </w:style>
  <w:style w:type="character" w:customStyle="1" w:styleId="WW8Num12z0">
    <w:name w:val="WW8Num12z0"/>
    <w:rsid w:val="00AE38A9"/>
    <w:rPr>
      <w:sz w:val="28"/>
      <w:szCs w:val="28"/>
    </w:rPr>
  </w:style>
  <w:style w:type="character" w:customStyle="1" w:styleId="WW8Num15z0">
    <w:name w:val="WW8Num15z0"/>
    <w:rsid w:val="00AE38A9"/>
    <w:rPr>
      <w:rFonts w:ascii="Times New Roman" w:hAnsi="Times New Roman" w:cs="Courier New"/>
    </w:rPr>
  </w:style>
  <w:style w:type="character" w:customStyle="1" w:styleId="WW8Num16z0">
    <w:name w:val="WW8Num16z0"/>
    <w:rsid w:val="00AE38A9"/>
    <w:rPr>
      <w:b w:val="0"/>
    </w:rPr>
  </w:style>
  <w:style w:type="character" w:customStyle="1" w:styleId="WW8Num43z0">
    <w:name w:val="WW8Num43z0"/>
    <w:rsid w:val="00AE38A9"/>
    <w:rPr>
      <w:color w:val="000000"/>
    </w:rPr>
  </w:style>
  <w:style w:type="character" w:customStyle="1" w:styleId="21">
    <w:name w:val="Основной шрифт абзаца2"/>
    <w:rsid w:val="00AE38A9"/>
  </w:style>
  <w:style w:type="character" w:customStyle="1" w:styleId="Absatz-Standardschriftart">
    <w:name w:val="Absatz-Standardschriftart"/>
    <w:rsid w:val="00AE38A9"/>
  </w:style>
  <w:style w:type="character" w:customStyle="1" w:styleId="WW8Num9z0">
    <w:name w:val="WW8Num9z0"/>
    <w:rsid w:val="00AE38A9"/>
    <w:rPr>
      <w:i w:val="0"/>
      <w:sz w:val="28"/>
      <w:szCs w:val="28"/>
    </w:rPr>
  </w:style>
  <w:style w:type="character" w:customStyle="1" w:styleId="WW8Num13z0">
    <w:name w:val="WW8Num13z0"/>
    <w:rsid w:val="00AE38A9"/>
    <w:rPr>
      <w:i w:val="0"/>
      <w:sz w:val="28"/>
      <w:szCs w:val="28"/>
    </w:rPr>
  </w:style>
  <w:style w:type="character" w:customStyle="1" w:styleId="WW8Num17z0">
    <w:name w:val="WW8Num17z0"/>
    <w:rsid w:val="00AE38A9"/>
    <w:rPr>
      <w:rFonts w:ascii="Times New Roman" w:hAnsi="Times New Roman" w:cs="Courier New"/>
    </w:rPr>
  </w:style>
  <w:style w:type="character" w:customStyle="1" w:styleId="WW8Num18z0">
    <w:name w:val="WW8Num18z0"/>
    <w:rsid w:val="00AE38A9"/>
    <w:rPr>
      <w:b w:val="0"/>
    </w:rPr>
  </w:style>
  <w:style w:type="character" w:customStyle="1" w:styleId="WW-Absatz-Standardschriftart">
    <w:name w:val="WW-Absatz-Standardschriftart"/>
    <w:rsid w:val="00AE38A9"/>
  </w:style>
  <w:style w:type="character" w:customStyle="1" w:styleId="WW8Num1z0">
    <w:name w:val="WW8Num1z0"/>
    <w:rsid w:val="00AE38A9"/>
    <w:rPr>
      <w:b w:val="0"/>
    </w:rPr>
  </w:style>
  <w:style w:type="character" w:customStyle="1" w:styleId="WW8Num2z0">
    <w:name w:val="WW8Num2z0"/>
    <w:rsid w:val="00AE38A9"/>
    <w:rPr>
      <w:sz w:val="28"/>
      <w:szCs w:val="28"/>
    </w:rPr>
  </w:style>
  <w:style w:type="character" w:customStyle="1" w:styleId="WW8Num5z0">
    <w:name w:val="WW8Num5z0"/>
    <w:rsid w:val="00AE38A9"/>
    <w:rPr>
      <w:b w:val="0"/>
    </w:rPr>
  </w:style>
  <w:style w:type="character" w:customStyle="1" w:styleId="WW8Num14z0">
    <w:name w:val="WW8Num14z0"/>
    <w:rsid w:val="00AE38A9"/>
    <w:rPr>
      <w:sz w:val="28"/>
      <w:szCs w:val="28"/>
    </w:rPr>
  </w:style>
  <w:style w:type="character" w:customStyle="1" w:styleId="WW8Num21z0">
    <w:name w:val="WW8Num21z0"/>
    <w:rsid w:val="00AE38A9"/>
    <w:rPr>
      <w:b w:val="0"/>
      <w:i w:val="0"/>
      <w:sz w:val="28"/>
      <w:szCs w:val="28"/>
    </w:rPr>
  </w:style>
  <w:style w:type="character" w:customStyle="1" w:styleId="WW8Num22z0">
    <w:name w:val="WW8Num22z0"/>
    <w:rsid w:val="00AE38A9"/>
    <w:rPr>
      <w:i w:val="0"/>
    </w:rPr>
  </w:style>
  <w:style w:type="character" w:customStyle="1" w:styleId="WW8Num24z0">
    <w:name w:val="WW8Num24z0"/>
    <w:rsid w:val="00AE38A9"/>
    <w:rPr>
      <w:i w:val="0"/>
      <w:sz w:val="28"/>
      <w:szCs w:val="28"/>
    </w:rPr>
  </w:style>
  <w:style w:type="character" w:customStyle="1" w:styleId="WW8Num25z0">
    <w:name w:val="WW8Num25z0"/>
    <w:rsid w:val="00AE38A9"/>
    <w:rPr>
      <w:sz w:val="28"/>
      <w:szCs w:val="28"/>
    </w:rPr>
  </w:style>
  <w:style w:type="character" w:customStyle="1" w:styleId="WW8Num28z0">
    <w:name w:val="WW8Num28z0"/>
    <w:rsid w:val="00AE38A9"/>
    <w:rPr>
      <w:b w:val="0"/>
      <w:i w:val="0"/>
      <w:sz w:val="28"/>
      <w:szCs w:val="28"/>
    </w:rPr>
  </w:style>
  <w:style w:type="character" w:customStyle="1" w:styleId="WW8Num35z0">
    <w:name w:val="WW8Num35z0"/>
    <w:rsid w:val="00AE38A9"/>
    <w:rPr>
      <w:i w:val="0"/>
      <w:sz w:val="28"/>
      <w:szCs w:val="28"/>
    </w:rPr>
  </w:style>
  <w:style w:type="character" w:customStyle="1" w:styleId="WW8Num36z0">
    <w:name w:val="WW8Num36z0"/>
    <w:rsid w:val="00AE38A9"/>
    <w:rPr>
      <w:sz w:val="28"/>
      <w:szCs w:val="28"/>
    </w:rPr>
  </w:style>
  <w:style w:type="character" w:customStyle="1" w:styleId="WW8Num44z0">
    <w:name w:val="WW8Num44z0"/>
    <w:rsid w:val="00AE38A9"/>
    <w:rPr>
      <w:i w:val="0"/>
    </w:rPr>
  </w:style>
  <w:style w:type="character" w:customStyle="1" w:styleId="WW8Num48z0">
    <w:name w:val="WW8Num48z0"/>
    <w:rsid w:val="00AE38A9"/>
    <w:rPr>
      <w:i w:val="0"/>
    </w:rPr>
  </w:style>
  <w:style w:type="character" w:customStyle="1" w:styleId="WW8Num51z0">
    <w:name w:val="WW8Num51z0"/>
    <w:rsid w:val="00AE38A9"/>
    <w:rPr>
      <w:rFonts w:ascii="Times New Roman" w:hAnsi="Times New Roman" w:cs="Courier New"/>
    </w:rPr>
  </w:style>
  <w:style w:type="character" w:customStyle="1" w:styleId="WW8Num52z0">
    <w:name w:val="WW8Num52z0"/>
    <w:rsid w:val="00AE38A9"/>
    <w:rPr>
      <w:b w:val="0"/>
    </w:rPr>
  </w:style>
  <w:style w:type="character" w:customStyle="1" w:styleId="WW8Num54z0">
    <w:name w:val="WW8Num54z0"/>
    <w:rsid w:val="00AE38A9"/>
    <w:rPr>
      <w:sz w:val="28"/>
      <w:szCs w:val="28"/>
    </w:rPr>
  </w:style>
  <w:style w:type="character" w:customStyle="1" w:styleId="WW8Num55z0">
    <w:name w:val="WW8Num55z0"/>
    <w:rsid w:val="00AE38A9"/>
    <w:rPr>
      <w:rFonts w:ascii="Symbol" w:hAnsi="Symbol"/>
    </w:rPr>
  </w:style>
  <w:style w:type="character" w:customStyle="1" w:styleId="WW8Num55z1">
    <w:name w:val="WW8Num55z1"/>
    <w:rsid w:val="00AE38A9"/>
    <w:rPr>
      <w:rFonts w:ascii="Courier New" w:hAnsi="Courier New" w:cs="Lucida Sans Unicode"/>
    </w:rPr>
  </w:style>
  <w:style w:type="character" w:customStyle="1" w:styleId="WW8Num55z2">
    <w:name w:val="WW8Num55z2"/>
    <w:rsid w:val="00AE38A9"/>
    <w:rPr>
      <w:rFonts w:ascii="Wingdings" w:hAnsi="Wingdings"/>
    </w:rPr>
  </w:style>
  <w:style w:type="character" w:customStyle="1" w:styleId="WW8Num59z0">
    <w:name w:val="WW8Num59z0"/>
    <w:rsid w:val="00AE38A9"/>
    <w:rPr>
      <w:sz w:val="28"/>
      <w:szCs w:val="28"/>
    </w:rPr>
  </w:style>
  <w:style w:type="character" w:customStyle="1" w:styleId="WW8Num61z0">
    <w:name w:val="WW8Num61z0"/>
    <w:rsid w:val="00AE38A9"/>
    <w:rPr>
      <w:rFonts w:ascii="Times New Roman" w:hAnsi="Times New Roman" w:cs="Courier New"/>
      <w:sz w:val="28"/>
      <w:szCs w:val="28"/>
    </w:rPr>
  </w:style>
  <w:style w:type="character" w:customStyle="1" w:styleId="WW8Num62z0">
    <w:name w:val="WW8Num62z0"/>
    <w:rsid w:val="00AE38A9"/>
    <w:rPr>
      <w:sz w:val="28"/>
      <w:szCs w:val="28"/>
    </w:rPr>
  </w:style>
  <w:style w:type="character" w:customStyle="1" w:styleId="12">
    <w:name w:val="Основной шрифт абзаца1"/>
    <w:rsid w:val="00AE38A9"/>
  </w:style>
  <w:style w:type="character" w:customStyle="1" w:styleId="a3">
    <w:name w:val="Не вступил в силу"/>
    <w:rsid w:val="00AE38A9"/>
    <w:rPr>
      <w:strike/>
      <w:color w:val="008080"/>
    </w:rPr>
  </w:style>
  <w:style w:type="character" w:styleId="a4">
    <w:name w:val="page number"/>
    <w:basedOn w:val="12"/>
    <w:rsid w:val="00AE38A9"/>
  </w:style>
  <w:style w:type="character" w:customStyle="1" w:styleId="a5">
    <w:name w:val="Символ нумерации"/>
    <w:rsid w:val="00AE38A9"/>
  </w:style>
  <w:style w:type="paragraph" w:customStyle="1" w:styleId="a6">
    <w:name w:val="Заголовок"/>
    <w:basedOn w:val="a"/>
    <w:next w:val="a7"/>
    <w:rsid w:val="00AE38A9"/>
    <w:pPr>
      <w:keepNext/>
      <w:suppressAutoHyphens/>
      <w:spacing w:before="240" w:after="120" w:line="240" w:lineRule="auto"/>
    </w:pPr>
    <w:rPr>
      <w:rFonts w:ascii="Arial" w:eastAsia="Lucida Sans Unicode" w:hAnsi="Arial" w:cs="Tahoma"/>
      <w:sz w:val="28"/>
      <w:szCs w:val="28"/>
      <w:lang w:eastAsia="ar-SA"/>
    </w:rPr>
  </w:style>
  <w:style w:type="paragraph" w:styleId="a7">
    <w:name w:val="Body Text"/>
    <w:basedOn w:val="a"/>
    <w:link w:val="a8"/>
    <w:rsid w:val="00AE38A9"/>
    <w:pPr>
      <w:suppressAutoHyphens/>
      <w:spacing w:after="0" w:line="240" w:lineRule="auto"/>
    </w:pPr>
    <w:rPr>
      <w:rFonts w:ascii="Times New Roman" w:eastAsia="Times New Roman" w:hAnsi="Times New Roman" w:cs="Courier New"/>
      <w:sz w:val="28"/>
      <w:szCs w:val="24"/>
      <w:lang w:eastAsia="ar-SA"/>
    </w:rPr>
  </w:style>
  <w:style w:type="character" w:customStyle="1" w:styleId="a8">
    <w:name w:val="Основной текст Знак"/>
    <w:basedOn w:val="a0"/>
    <w:link w:val="a7"/>
    <w:rsid w:val="00AE38A9"/>
    <w:rPr>
      <w:rFonts w:ascii="Times New Roman" w:eastAsia="Times New Roman" w:hAnsi="Times New Roman" w:cs="Courier New"/>
      <w:sz w:val="28"/>
      <w:szCs w:val="24"/>
      <w:lang w:eastAsia="ar-SA"/>
    </w:rPr>
  </w:style>
  <w:style w:type="paragraph" w:styleId="a9">
    <w:name w:val="List"/>
    <w:basedOn w:val="a7"/>
    <w:rsid w:val="00AE38A9"/>
    <w:rPr>
      <w:rFonts w:cs="Tahoma"/>
    </w:rPr>
  </w:style>
  <w:style w:type="paragraph" w:customStyle="1" w:styleId="22">
    <w:name w:val="Название2"/>
    <w:basedOn w:val="a"/>
    <w:rsid w:val="00AE38A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3">
    <w:name w:val="Указатель1"/>
    <w:basedOn w:val="a"/>
    <w:rsid w:val="00AE38A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4">
    <w:name w:val="Название1"/>
    <w:basedOn w:val="a"/>
    <w:rsid w:val="00AE38A9"/>
    <w:pPr>
      <w:suppressLineNumbers/>
      <w:suppressAutoHyphens/>
      <w:spacing w:before="120" w:after="120" w:line="240" w:lineRule="auto"/>
    </w:pPr>
    <w:rPr>
      <w:rFonts w:ascii="Times New Roman" w:eastAsia="Times New Roman" w:hAnsi="Times New Roman" w:cs="Tahoma"/>
      <w:i/>
      <w:iCs/>
      <w:sz w:val="20"/>
      <w:szCs w:val="20"/>
      <w:lang w:eastAsia="ar-SA"/>
    </w:rPr>
  </w:style>
  <w:style w:type="paragraph" w:styleId="15">
    <w:name w:val="index 1"/>
    <w:basedOn w:val="a"/>
    <w:next w:val="a"/>
    <w:autoRedefine/>
    <w:uiPriority w:val="99"/>
    <w:semiHidden/>
    <w:unhideWhenUsed/>
    <w:rsid w:val="00AE38A9"/>
    <w:pPr>
      <w:spacing w:after="0" w:line="240" w:lineRule="auto"/>
      <w:ind w:left="220" w:hanging="220"/>
    </w:pPr>
  </w:style>
  <w:style w:type="paragraph" w:styleId="aa">
    <w:name w:val="index heading"/>
    <w:basedOn w:val="a"/>
    <w:rsid w:val="00AE38A9"/>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Normal">
    <w:name w:val="ConsNormal"/>
    <w:rsid w:val="00AE38A9"/>
    <w:pPr>
      <w:widowControl w:val="0"/>
      <w:suppressAutoHyphens/>
      <w:autoSpaceDE w:val="0"/>
      <w:spacing w:after="0" w:line="240" w:lineRule="auto"/>
      <w:ind w:firstLine="720"/>
    </w:pPr>
    <w:rPr>
      <w:rFonts w:ascii="Arial" w:eastAsia="Arial" w:hAnsi="Arial" w:cs="Wingdings"/>
      <w:sz w:val="20"/>
      <w:szCs w:val="20"/>
      <w:lang w:eastAsia="ar-SA"/>
    </w:rPr>
  </w:style>
  <w:style w:type="paragraph" w:customStyle="1" w:styleId="ConsNonformat">
    <w:name w:val="ConsNonformat"/>
    <w:rsid w:val="00AE38A9"/>
    <w:pPr>
      <w:widowControl w:val="0"/>
      <w:suppressAutoHyphens/>
      <w:autoSpaceDE w:val="0"/>
      <w:spacing w:after="0" w:line="240" w:lineRule="auto"/>
    </w:pPr>
    <w:rPr>
      <w:rFonts w:ascii="Courier New" w:eastAsia="Arial" w:hAnsi="Courier New" w:cs="Lucida Sans Unicode"/>
      <w:sz w:val="20"/>
      <w:szCs w:val="20"/>
      <w:lang w:eastAsia="ar-SA"/>
    </w:rPr>
  </w:style>
  <w:style w:type="paragraph" w:customStyle="1" w:styleId="210">
    <w:name w:val="Основной текст с отступом 21"/>
    <w:basedOn w:val="a"/>
    <w:rsid w:val="00AE38A9"/>
    <w:pPr>
      <w:suppressAutoHyphens/>
      <w:overflowPunct w:val="0"/>
      <w:autoSpaceDE w:val="0"/>
      <w:spacing w:before="20" w:after="20" w:line="240" w:lineRule="auto"/>
      <w:ind w:firstLine="708"/>
      <w:jc w:val="both"/>
      <w:textAlignment w:val="baseline"/>
    </w:pPr>
    <w:rPr>
      <w:rFonts w:ascii="Times New Roman" w:eastAsia="Times New Roman" w:hAnsi="Times New Roman" w:cs="Courier New"/>
      <w:sz w:val="28"/>
      <w:szCs w:val="28"/>
      <w:lang w:eastAsia="ar-SA"/>
    </w:rPr>
  </w:style>
  <w:style w:type="paragraph" w:customStyle="1" w:styleId="aaanao">
    <w:name w:val="aa?anao"/>
    <w:basedOn w:val="a"/>
    <w:next w:val="a"/>
    <w:rsid w:val="00AE38A9"/>
    <w:pPr>
      <w:suppressAutoHyphens/>
      <w:overflowPunct w:val="0"/>
      <w:autoSpaceDE w:val="0"/>
      <w:spacing w:after="0" w:line="240" w:lineRule="auto"/>
      <w:jc w:val="center"/>
      <w:textAlignment w:val="baseline"/>
    </w:pPr>
    <w:rPr>
      <w:rFonts w:ascii="Times New Roman" w:eastAsia="Times New Roman" w:hAnsi="Times New Roman" w:cs="Courier New"/>
      <w:sz w:val="30"/>
      <w:szCs w:val="30"/>
      <w:lang w:eastAsia="ar-SA"/>
    </w:rPr>
  </w:style>
  <w:style w:type="paragraph" w:customStyle="1" w:styleId="ab">
    <w:name w:val="адресат"/>
    <w:basedOn w:val="a"/>
    <w:next w:val="a"/>
    <w:rsid w:val="00AE38A9"/>
    <w:pPr>
      <w:suppressAutoHyphens/>
      <w:autoSpaceDE w:val="0"/>
      <w:spacing w:after="0" w:line="240" w:lineRule="auto"/>
      <w:jc w:val="center"/>
    </w:pPr>
    <w:rPr>
      <w:rFonts w:ascii="Times New Roman" w:eastAsia="Times New Roman" w:hAnsi="Times New Roman" w:cs="Courier New"/>
      <w:sz w:val="30"/>
      <w:szCs w:val="30"/>
      <w:lang w:eastAsia="ar-SA"/>
    </w:rPr>
  </w:style>
  <w:style w:type="paragraph" w:styleId="ac">
    <w:name w:val="Body Text Indent"/>
    <w:basedOn w:val="a"/>
    <w:link w:val="ad"/>
    <w:rsid w:val="00AE38A9"/>
    <w:pPr>
      <w:keepNext/>
      <w:suppressAutoHyphens/>
      <w:overflowPunct w:val="0"/>
      <w:autoSpaceDE w:val="0"/>
      <w:spacing w:before="20" w:after="20" w:line="480" w:lineRule="atLeast"/>
      <w:jc w:val="center"/>
      <w:textAlignment w:val="baseline"/>
    </w:pPr>
    <w:rPr>
      <w:rFonts w:ascii="Times New Roman" w:eastAsia="Times New Roman" w:hAnsi="Times New Roman" w:cs="Courier New"/>
      <w:b/>
      <w:bCs/>
      <w:sz w:val="28"/>
      <w:szCs w:val="28"/>
      <w:lang w:eastAsia="ar-SA"/>
    </w:rPr>
  </w:style>
  <w:style w:type="character" w:customStyle="1" w:styleId="ad">
    <w:name w:val="Основной текст с отступом Знак"/>
    <w:basedOn w:val="a0"/>
    <w:link w:val="ac"/>
    <w:rsid w:val="00AE38A9"/>
    <w:rPr>
      <w:rFonts w:ascii="Times New Roman" w:eastAsia="Times New Roman" w:hAnsi="Times New Roman" w:cs="Courier New"/>
      <w:b/>
      <w:bCs/>
      <w:sz w:val="28"/>
      <w:szCs w:val="28"/>
      <w:lang w:eastAsia="ar-SA"/>
    </w:rPr>
  </w:style>
  <w:style w:type="paragraph" w:customStyle="1" w:styleId="31">
    <w:name w:val="Основной текст с отступом 31"/>
    <w:basedOn w:val="a"/>
    <w:rsid w:val="00AE38A9"/>
    <w:pPr>
      <w:suppressAutoHyphens/>
      <w:autoSpaceDE w:val="0"/>
      <w:spacing w:after="0" w:line="240" w:lineRule="auto"/>
      <w:ind w:firstLine="540"/>
    </w:pPr>
    <w:rPr>
      <w:rFonts w:ascii="Times New Roman" w:eastAsia="Times New Roman" w:hAnsi="Times New Roman" w:cs="Courier New"/>
      <w:sz w:val="24"/>
      <w:szCs w:val="24"/>
      <w:lang w:eastAsia="ar-SA"/>
    </w:rPr>
  </w:style>
  <w:style w:type="paragraph" w:customStyle="1" w:styleId="310">
    <w:name w:val="Основной текст 31"/>
    <w:basedOn w:val="a"/>
    <w:rsid w:val="00AE38A9"/>
    <w:pPr>
      <w:suppressAutoHyphens/>
      <w:spacing w:after="0" w:line="360" w:lineRule="auto"/>
      <w:jc w:val="both"/>
    </w:pPr>
    <w:rPr>
      <w:rFonts w:ascii="Times New Roman" w:eastAsia="Times New Roman" w:hAnsi="Times New Roman" w:cs="Courier New"/>
      <w:sz w:val="24"/>
      <w:szCs w:val="24"/>
      <w:lang w:eastAsia="ar-SA"/>
    </w:rPr>
  </w:style>
  <w:style w:type="paragraph" w:customStyle="1" w:styleId="211">
    <w:name w:val="Основной текст 21"/>
    <w:basedOn w:val="a"/>
    <w:rsid w:val="00AE38A9"/>
    <w:pPr>
      <w:suppressAutoHyphens/>
      <w:spacing w:after="120" w:line="480" w:lineRule="auto"/>
    </w:pPr>
    <w:rPr>
      <w:rFonts w:ascii="Times New Roman" w:eastAsia="Times New Roman" w:hAnsi="Times New Roman" w:cs="Courier New"/>
      <w:sz w:val="24"/>
      <w:szCs w:val="24"/>
      <w:lang w:eastAsia="ar-SA"/>
    </w:rPr>
  </w:style>
  <w:style w:type="paragraph" w:customStyle="1" w:styleId="ConsTitle">
    <w:name w:val="ConsTitle"/>
    <w:rsid w:val="00AE38A9"/>
    <w:pPr>
      <w:widowControl w:val="0"/>
      <w:suppressAutoHyphens/>
      <w:autoSpaceDE w:val="0"/>
      <w:spacing w:after="0" w:line="360" w:lineRule="atLeast"/>
      <w:ind w:right="19772"/>
      <w:jc w:val="both"/>
      <w:textAlignment w:val="baseline"/>
    </w:pPr>
    <w:rPr>
      <w:rFonts w:ascii="Arial" w:eastAsia="Arial" w:hAnsi="Arial" w:cs="Wingdings"/>
      <w:b/>
      <w:bCs/>
      <w:sz w:val="16"/>
      <w:szCs w:val="16"/>
      <w:lang w:eastAsia="ar-SA"/>
    </w:rPr>
  </w:style>
  <w:style w:type="paragraph" w:styleId="ae">
    <w:name w:val="header"/>
    <w:basedOn w:val="a"/>
    <w:link w:val="af"/>
    <w:rsid w:val="00AE38A9"/>
    <w:pPr>
      <w:tabs>
        <w:tab w:val="center" w:pos="4677"/>
        <w:tab w:val="right" w:pos="9355"/>
      </w:tabs>
      <w:suppressAutoHyphens/>
      <w:spacing w:after="0" w:line="240" w:lineRule="auto"/>
    </w:pPr>
    <w:rPr>
      <w:rFonts w:ascii="Times New Roman" w:eastAsia="Times New Roman" w:hAnsi="Times New Roman" w:cs="Courier New"/>
      <w:sz w:val="24"/>
      <w:szCs w:val="24"/>
      <w:lang w:eastAsia="ar-SA"/>
    </w:rPr>
  </w:style>
  <w:style w:type="character" w:customStyle="1" w:styleId="af">
    <w:name w:val="Верхний колонтитул Знак"/>
    <w:basedOn w:val="a0"/>
    <w:link w:val="ae"/>
    <w:rsid w:val="00AE38A9"/>
    <w:rPr>
      <w:rFonts w:ascii="Times New Roman" w:eastAsia="Times New Roman" w:hAnsi="Times New Roman" w:cs="Courier New"/>
      <w:sz w:val="24"/>
      <w:szCs w:val="24"/>
      <w:lang w:eastAsia="ar-SA"/>
    </w:rPr>
  </w:style>
  <w:style w:type="paragraph" w:styleId="af0">
    <w:name w:val="Balloon Text"/>
    <w:basedOn w:val="a"/>
    <w:link w:val="af1"/>
    <w:rsid w:val="00AE38A9"/>
    <w:pPr>
      <w:suppressAutoHyphens/>
      <w:spacing w:after="0" w:line="240" w:lineRule="auto"/>
    </w:pPr>
    <w:rPr>
      <w:rFonts w:ascii="Tahoma" w:eastAsia="Times New Roman" w:hAnsi="Tahoma" w:cs="Tahoma"/>
      <w:sz w:val="16"/>
      <w:szCs w:val="16"/>
      <w:lang w:eastAsia="ar-SA"/>
    </w:rPr>
  </w:style>
  <w:style w:type="character" w:customStyle="1" w:styleId="af1">
    <w:name w:val="Текст выноски Знак"/>
    <w:basedOn w:val="a0"/>
    <w:link w:val="af0"/>
    <w:rsid w:val="00AE38A9"/>
    <w:rPr>
      <w:rFonts w:ascii="Tahoma" w:eastAsia="Times New Roman" w:hAnsi="Tahoma" w:cs="Tahoma"/>
      <w:sz w:val="16"/>
      <w:szCs w:val="16"/>
      <w:lang w:eastAsia="ar-SA"/>
    </w:rPr>
  </w:style>
  <w:style w:type="paragraph" w:customStyle="1" w:styleId="16">
    <w:name w:val="Цитата1"/>
    <w:basedOn w:val="a"/>
    <w:rsid w:val="00AE38A9"/>
    <w:pPr>
      <w:tabs>
        <w:tab w:val="left" w:pos="-1276"/>
      </w:tabs>
      <w:suppressAutoHyphens/>
      <w:spacing w:after="0" w:line="240" w:lineRule="auto"/>
      <w:ind w:left="4900" w:right="-22"/>
      <w:jc w:val="both"/>
    </w:pPr>
    <w:rPr>
      <w:rFonts w:ascii="Times New Roman" w:eastAsia="Times New Roman" w:hAnsi="Times New Roman" w:cs="Courier New"/>
      <w:sz w:val="28"/>
      <w:szCs w:val="24"/>
      <w:lang w:eastAsia="ar-SA"/>
    </w:rPr>
  </w:style>
  <w:style w:type="paragraph" w:customStyle="1" w:styleId="af2">
    <w:name w:val="Содержимое таблицы"/>
    <w:basedOn w:val="a"/>
    <w:rsid w:val="00AE38A9"/>
    <w:pPr>
      <w:suppressLineNumbers/>
      <w:suppressAutoHyphens/>
      <w:spacing w:after="0" w:line="240" w:lineRule="auto"/>
    </w:pPr>
    <w:rPr>
      <w:rFonts w:ascii="Times New Roman" w:eastAsia="Times New Roman" w:hAnsi="Times New Roman" w:cs="Courier New"/>
      <w:sz w:val="24"/>
      <w:szCs w:val="24"/>
      <w:lang w:eastAsia="ar-SA"/>
    </w:rPr>
  </w:style>
  <w:style w:type="paragraph" w:customStyle="1" w:styleId="af3">
    <w:name w:val="Заголовок таблицы"/>
    <w:basedOn w:val="af2"/>
    <w:rsid w:val="00AE38A9"/>
    <w:pPr>
      <w:jc w:val="center"/>
    </w:pPr>
    <w:rPr>
      <w:b/>
      <w:bCs/>
      <w:i/>
      <w:iCs/>
    </w:rPr>
  </w:style>
  <w:style w:type="paragraph" w:customStyle="1" w:styleId="af4">
    <w:name w:val="Содержимое врезки"/>
    <w:basedOn w:val="a7"/>
    <w:rsid w:val="00AE38A9"/>
  </w:style>
  <w:style w:type="paragraph" w:customStyle="1" w:styleId="23">
    <w:name w:val="Основной текст с отступом 23"/>
    <w:basedOn w:val="a"/>
    <w:rsid w:val="00AE38A9"/>
    <w:pPr>
      <w:suppressAutoHyphens/>
      <w:spacing w:after="0" w:line="240" w:lineRule="auto"/>
      <w:ind w:firstLine="840"/>
      <w:jc w:val="both"/>
    </w:pPr>
    <w:rPr>
      <w:rFonts w:ascii="Times New Roman" w:eastAsia="Times New Roman" w:hAnsi="Times New Roman" w:cs="Courier New"/>
      <w:sz w:val="28"/>
      <w:szCs w:val="24"/>
      <w:lang w:eastAsia="ar-SA"/>
    </w:rPr>
  </w:style>
  <w:style w:type="paragraph" w:styleId="af5">
    <w:name w:val="footer"/>
    <w:basedOn w:val="a"/>
    <w:link w:val="af6"/>
    <w:rsid w:val="00AE38A9"/>
    <w:pPr>
      <w:tabs>
        <w:tab w:val="center" w:pos="4153"/>
        <w:tab w:val="right" w:pos="8306"/>
      </w:tabs>
      <w:suppressAutoHyphens/>
      <w:spacing w:after="0" w:line="240" w:lineRule="auto"/>
    </w:pPr>
    <w:rPr>
      <w:rFonts w:ascii="Times New Roman" w:eastAsia="Times New Roman" w:hAnsi="Times New Roman" w:cs="Courier New"/>
      <w:sz w:val="24"/>
      <w:szCs w:val="24"/>
      <w:lang w:eastAsia="ar-SA"/>
    </w:rPr>
  </w:style>
  <w:style w:type="character" w:customStyle="1" w:styleId="af6">
    <w:name w:val="Нижний колонтитул Знак"/>
    <w:basedOn w:val="a0"/>
    <w:link w:val="af5"/>
    <w:rsid w:val="00AE38A9"/>
    <w:rPr>
      <w:rFonts w:ascii="Times New Roman" w:eastAsia="Times New Roman" w:hAnsi="Times New Roman" w:cs="Courier New"/>
      <w:sz w:val="24"/>
      <w:szCs w:val="24"/>
      <w:lang w:eastAsia="ar-SA"/>
    </w:rPr>
  </w:style>
  <w:style w:type="paragraph" w:customStyle="1" w:styleId="32">
    <w:name w:val="Основной текст с отступом 32"/>
    <w:basedOn w:val="a"/>
    <w:rsid w:val="00AE38A9"/>
    <w:pPr>
      <w:widowControl w:val="0"/>
      <w:tabs>
        <w:tab w:val="left" w:pos="-709"/>
        <w:tab w:val="left" w:pos="-426"/>
      </w:tabs>
      <w:suppressAutoHyphens/>
      <w:autoSpaceDE w:val="0"/>
      <w:spacing w:after="0" w:line="240" w:lineRule="auto"/>
      <w:ind w:firstLine="821"/>
      <w:jc w:val="both"/>
    </w:pPr>
    <w:rPr>
      <w:rFonts w:ascii="Times New Roman" w:eastAsia="Times New Roman" w:hAnsi="Times New Roman" w:cs="Courier New"/>
      <w:sz w:val="28"/>
      <w:szCs w:val="24"/>
      <w:lang w:eastAsia="ar-SA"/>
    </w:rPr>
  </w:style>
  <w:style w:type="paragraph" w:styleId="af7">
    <w:name w:val="Title"/>
    <w:basedOn w:val="a"/>
    <w:next w:val="af8"/>
    <w:link w:val="af9"/>
    <w:qFormat/>
    <w:rsid w:val="00AE38A9"/>
    <w:pPr>
      <w:tabs>
        <w:tab w:val="left" w:pos="-1276"/>
      </w:tabs>
      <w:suppressAutoHyphens/>
      <w:spacing w:after="0" w:line="240" w:lineRule="auto"/>
      <w:ind w:left="4900" w:right="-22"/>
      <w:jc w:val="center"/>
    </w:pPr>
    <w:rPr>
      <w:rFonts w:ascii="Times New Roman" w:eastAsia="Times New Roman" w:hAnsi="Times New Roman" w:cs="Courier New"/>
      <w:sz w:val="28"/>
      <w:szCs w:val="24"/>
      <w:lang w:eastAsia="ar-SA"/>
    </w:rPr>
  </w:style>
  <w:style w:type="character" w:customStyle="1" w:styleId="af9">
    <w:name w:val="Название Знак"/>
    <w:basedOn w:val="a0"/>
    <w:link w:val="af7"/>
    <w:rsid w:val="00AE38A9"/>
    <w:rPr>
      <w:rFonts w:ascii="Times New Roman" w:eastAsia="Times New Roman" w:hAnsi="Times New Roman" w:cs="Courier New"/>
      <w:sz w:val="28"/>
      <w:szCs w:val="24"/>
      <w:lang w:eastAsia="ar-SA"/>
    </w:rPr>
  </w:style>
  <w:style w:type="paragraph" w:styleId="af8">
    <w:name w:val="Subtitle"/>
    <w:basedOn w:val="a6"/>
    <w:next w:val="a7"/>
    <w:link w:val="afa"/>
    <w:qFormat/>
    <w:rsid w:val="00AE38A9"/>
    <w:pPr>
      <w:jc w:val="center"/>
    </w:pPr>
    <w:rPr>
      <w:i/>
      <w:iCs/>
    </w:rPr>
  </w:style>
  <w:style w:type="character" w:customStyle="1" w:styleId="afa">
    <w:name w:val="Подзаголовок Знак"/>
    <w:basedOn w:val="a0"/>
    <w:link w:val="af8"/>
    <w:rsid w:val="00AE38A9"/>
    <w:rPr>
      <w:rFonts w:ascii="Arial" w:eastAsia="Lucida Sans Unicode" w:hAnsi="Arial" w:cs="Tahoma"/>
      <w:i/>
      <w:iCs/>
      <w:sz w:val="28"/>
      <w:szCs w:val="28"/>
      <w:lang w:eastAsia="ar-SA"/>
    </w:rPr>
  </w:style>
  <w:style w:type="paragraph" w:customStyle="1" w:styleId="17">
    <w:name w:val="Схема документа1"/>
    <w:basedOn w:val="a"/>
    <w:rsid w:val="00AE38A9"/>
    <w:pPr>
      <w:shd w:val="clear" w:color="auto" w:fill="000080"/>
      <w:suppressAutoHyphens/>
      <w:spacing w:after="0" w:line="240" w:lineRule="auto"/>
    </w:pPr>
    <w:rPr>
      <w:rFonts w:ascii="Tahoma" w:eastAsia="Times New Roman" w:hAnsi="Tahoma" w:cs="Courier New"/>
      <w:sz w:val="24"/>
      <w:szCs w:val="24"/>
      <w:lang w:eastAsia="ar-SA"/>
    </w:rPr>
  </w:style>
  <w:style w:type="paragraph" w:customStyle="1" w:styleId="ConsPlusNonformat">
    <w:name w:val="ConsPlusNonformat"/>
    <w:rsid w:val="00AE38A9"/>
    <w:pPr>
      <w:widowControl w:val="0"/>
      <w:suppressAutoHyphens/>
      <w:spacing w:after="0" w:line="240" w:lineRule="auto"/>
    </w:pPr>
    <w:rPr>
      <w:rFonts w:ascii="Courier New" w:eastAsia="Arial" w:hAnsi="Courier New" w:cs="Times New Roman"/>
      <w:sz w:val="20"/>
      <w:szCs w:val="20"/>
      <w:lang w:eastAsia="ar-SA"/>
    </w:rPr>
  </w:style>
  <w:style w:type="paragraph" w:customStyle="1" w:styleId="18">
    <w:name w:val="Текст1"/>
    <w:basedOn w:val="a"/>
    <w:rsid w:val="00AE38A9"/>
    <w:pPr>
      <w:spacing w:after="0" w:line="240" w:lineRule="auto"/>
    </w:pPr>
    <w:rPr>
      <w:rFonts w:ascii="Courier New" w:eastAsia="Times New Roman" w:hAnsi="Courier New" w:cs="Courier New"/>
      <w:sz w:val="20"/>
      <w:szCs w:val="24"/>
      <w:lang w:eastAsia="ar-SA"/>
    </w:rPr>
  </w:style>
  <w:style w:type="paragraph" w:customStyle="1" w:styleId="220">
    <w:name w:val="Основной текст с отступом 22"/>
    <w:basedOn w:val="a"/>
    <w:rsid w:val="00AE38A9"/>
    <w:pPr>
      <w:suppressAutoHyphens/>
      <w:overflowPunct w:val="0"/>
      <w:autoSpaceDE w:val="0"/>
      <w:spacing w:before="20" w:after="20" w:line="240" w:lineRule="auto"/>
      <w:ind w:firstLine="708"/>
      <w:jc w:val="both"/>
      <w:textAlignment w:val="baseline"/>
    </w:pPr>
    <w:rPr>
      <w:rFonts w:ascii="Times New Roman" w:eastAsia="Times New Roman" w:hAnsi="Times New Roman" w:cs="Courier New"/>
      <w:sz w:val="28"/>
      <w:szCs w:val="28"/>
      <w:lang w:eastAsia="ar-SA"/>
    </w:rPr>
  </w:style>
  <w:style w:type="paragraph" w:customStyle="1" w:styleId="afb">
    <w:name w:val="Стиль"/>
    <w:rsid w:val="00AE38A9"/>
    <w:pPr>
      <w:widowControl w:val="0"/>
      <w:suppressAutoHyphens/>
      <w:spacing w:after="0" w:line="240" w:lineRule="auto"/>
      <w:ind w:firstLine="720"/>
      <w:jc w:val="both"/>
    </w:pPr>
    <w:rPr>
      <w:rFonts w:ascii="Arial" w:eastAsia="Arial" w:hAnsi="Arial" w:cs="Times New Roman"/>
      <w:sz w:val="24"/>
      <w:szCs w:val="20"/>
      <w:lang w:eastAsia="ar-SA"/>
    </w:rPr>
  </w:style>
  <w:style w:type="paragraph" w:customStyle="1" w:styleId="WW-2">
    <w:name w:val="WW-Основной текст с отступом 2"/>
    <w:basedOn w:val="a"/>
    <w:rsid w:val="00AE38A9"/>
    <w:pPr>
      <w:suppressAutoHyphens/>
      <w:spacing w:after="0" w:line="240" w:lineRule="auto"/>
      <w:ind w:firstLine="840"/>
      <w:jc w:val="both"/>
    </w:pPr>
    <w:rPr>
      <w:rFonts w:ascii="Times New Roman" w:eastAsia="Times New Roman" w:hAnsi="Times New Roman" w:cs="Courier New"/>
      <w:sz w:val="28"/>
      <w:szCs w:val="24"/>
      <w:lang w:eastAsia="ar-SA"/>
    </w:rPr>
  </w:style>
  <w:style w:type="paragraph" w:customStyle="1" w:styleId="ConsPlusTitle">
    <w:name w:val="ConsPlusTitle"/>
    <w:rsid w:val="00AE38A9"/>
    <w:pPr>
      <w:widowControl w:val="0"/>
      <w:suppressAutoHyphens/>
      <w:autoSpaceDE w:val="0"/>
      <w:spacing w:after="0" w:line="240" w:lineRule="auto"/>
    </w:pPr>
    <w:rPr>
      <w:rFonts w:ascii="Times New Roman" w:eastAsia="Arial" w:hAnsi="Times New Roman" w:cs="Times New Roman"/>
      <w:b/>
      <w:bCs/>
      <w:sz w:val="28"/>
      <w:szCs w:val="28"/>
      <w:lang w:eastAsia="ar-SA"/>
    </w:rPr>
  </w:style>
  <w:style w:type="paragraph" w:customStyle="1" w:styleId="ConsPlusCell">
    <w:name w:val="ConsPlusCell"/>
    <w:rsid w:val="00AE38A9"/>
    <w:pPr>
      <w:widowControl w:val="0"/>
      <w:suppressAutoHyphens/>
      <w:autoSpaceDE w:val="0"/>
      <w:spacing w:after="0" w:line="240" w:lineRule="auto"/>
    </w:pPr>
    <w:rPr>
      <w:rFonts w:ascii="Arial" w:eastAsia="Arial" w:hAnsi="Arial" w:cs="Arial"/>
      <w:sz w:val="20"/>
      <w:szCs w:val="20"/>
      <w:lang w:eastAsia="ar-SA"/>
    </w:rPr>
  </w:style>
  <w:style w:type="paragraph" w:customStyle="1" w:styleId="afc">
    <w:name w:val="Знак"/>
    <w:basedOn w:val="a"/>
    <w:rsid w:val="00AE38A9"/>
    <w:pPr>
      <w:spacing w:before="100" w:after="100" w:line="240" w:lineRule="auto"/>
    </w:pPr>
    <w:rPr>
      <w:rFonts w:ascii="Tahoma" w:eastAsia="Times New Roman" w:hAnsi="Tahoma" w:cs="Times New Roman"/>
      <w:sz w:val="20"/>
      <w:szCs w:val="20"/>
      <w:lang w:val="en-US" w:eastAsia="ar-SA"/>
    </w:rPr>
  </w:style>
  <w:style w:type="paragraph" w:customStyle="1" w:styleId="ConsPlusNormal">
    <w:name w:val="ConsPlusNormal"/>
    <w:next w:val="a"/>
    <w:rsid w:val="00AE38A9"/>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14151">
    <w:name w:val="Стиль 14 пт По ширине Первая строка:  15 см Перед:  1 пт После..."/>
    <w:basedOn w:val="a"/>
    <w:rsid w:val="00AE38A9"/>
    <w:pPr>
      <w:suppressAutoHyphens/>
      <w:spacing w:before="20" w:after="20" w:line="240" w:lineRule="auto"/>
      <w:ind w:firstLine="851"/>
      <w:jc w:val="both"/>
    </w:pPr>
    <w:rPr>
      <w:rFonts w:ascii="Times New Roman" w:eastAsia="Times New Roman" w:hAnsi="Times New Roman" w:cs="Times New Roman"/>
      <w:kern w:val="1"/>
      <w:sz w:val="28"/>
      <w:szCs w:val="20"/>
      <w:shd w:val="clear" w:color="auto" w:fill="FFFF00"/>
      <w:lang w:eastAsia="ar-SA"/>
    </w:rPr>
  </w:style>
  <w:style w:type="character" w:styleId="afd">
    <w:name w:val="Hyperlink"/>
    <w:semiHidden/>
    <w:rsid w:val="00AE38A9"/>
    <w:rPr>
      <w:rFonts w:cs="Times New Roman"/>
      <w:color w:val="0000FF"/>
      <w:u w:val="single"/>
    </w:rPr>
  </w:style>
  <w:style w:type="paragraph" w:customStyle="1" w:styleId="Standard">
    <w:name w:val="Standard"/>
    <w:rsid w:val="00AE38A9"/>
    <w:pPr>
      <w:suppressAutoHyphens/>
      <w:autoSpaceDN w:val="0"/>
      <w:spacing w:after="0" w:line="240" w:lineRule="auto"/>
      <w:textAlignment w:val="baseline"/>
    </w:pPr>
    <w:rPr>
      <w:rFonts w:ascii="Times New Roman" w:eastAsia="Times New Roman" w:hAnsi="Times New Roman" w:cs="Times New Roman"/>
      <w:kern w:val="3"/>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index heading"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E38A9"/>
    <w:pPr>
      <w:keepNext/>
      <w:numPr>
        <w:numId w:val="1"/>
      </w:numPr>
      <w:tabs>
        <w:tab w:val="left" w:pos="0"/>
      </w:tabs>
      <w:suppressAutoHyphens/>
      <w:spacing w:before="240" w:after="60" w:line="240" w:lineRule="auto"/>
      <w:outlineLvl w:val="0"/>
    </w:pPr>
    <w:rPr>
      <w:rFonts w:ascii="Arial" w:eastAsia="Times New Roman" w:hAnsi="Arial" w:cs="Wingdings"/>
      <w:b/>
      <w:bCs/>
      <w:kern w:val="1"/>
      <w:sz w:val="32"/>
      <w:szCs w:val="32"/>
      <w:lang w:eastAsia="ar-SA"/>
    </w:rPr>
  </w:style>
  <w:style w:type="paragraph" w:styleId="2">
    <w:name w:val="heading 2"/>
    <w:basedOn w:val="a"/>
    <w:next w:val="a"/>
    <w:link w:val="20"/>
    <w:qFormat/>
    <w:rsid w:val="00AE38A9"/>
    <w:pPr>
      <w:keepNext/>
      <w:numPr>
        <w:ilvl w:val="1"/>
        <w:numId w:val="1"/>
      </w:numPr>
      <w:tabs>
        <w:tab w:val="left" w:pos="0"/>
      </w:tabs>
      <w:suppressAutoHyphens/>
      <w:spacing w:before="240" w:after="60" w:line="240" w:lineRule="auto"/>
      <w:outlineLvl w:val="1"/>
    </w:pPr>
    <w:rPr>
      <w:rFonts w:ascii="Arial" w:eastAsia="Times New Roman" w:hAnsi="Arial" w:cs="Wingdings"/>
      <w:b/>
      <w:bCs/>
      <w:i/>
      <w:iCs/>
      <w:sz w:val="28"/>
      <w:szCs w:val="28"/>
      <w:lang w:eastAsia="ar-SA"/>
    </w:rPr>
  </w:style>
  <w:style w:type="paragraph" w:styleId="3">
    <w:name w:val="heading 3"/>
    <w:basedOn w:val="a"/>
    <w:next w:val="a"/>
    <w:link w:val="30"/>
    <w:qFormat/>
    <w:rsid w:val="00AE38A9"/>
    <w:pPr>
      <w:keepNext/>
      <w:numPr>
        <w:ilvl w:val="2"/>
        <w:numId w:val="1"/>
      </w:numPr>
      <w:tabs>
        <w:tab w:val="left" w:pos="0"/>
      </w:tabs>
      <w:suppressAutoHyphens/>
      <w:spacing w:after="0" w:line="240" w:lineRule="auto"/>
      <w:ind w:left="-13" w:firstLine="0"/>
      <w:jc w:val="both"/>
      <w:outlineLvl w:val="2"/>
    </w:pPr>
    <w:rPr>
      <w:rFonts w:ascii="Times New Roman" w:eastAsia="Times New Roman" w:hAnsi="Times New Roman" w:cs="Courier New"/>
      <w:b/>
      <w:i/>
      <w:color w:val="FF0000"/>
      <w:sz w:val="24"/>
      <w:szCs w:val="24"/>
      <w:lang w:eastAsia="ar-SA"/>
    </w:rPr>
  </w:style>
  <w:style w:type="paragraph" w:styleId="4">
    <w:name w:val="heading 4"/>
    <w:basedOn w:val="a"/>
    <w:next w:val="a"/>
    <w:link w:val="40"/>
    <w:qFormat/>
    <w:rsid w:val="00AE38A9"/>
    <w:pPr>
      <w:keepNext/>
      <w:numPr>
        <w:ilvl w:val="3"/>
        <w:numId w:val="1"/>
      </w:numPr>
      <w:tabs>
        <w:tab w:val="left" w:pos="0"/>
      </w:tabs>
      <w:suppressAutoHyphens/>
      <w:spacing w:after="0" w:line="240" w:lineRule="auto"/>
      <w:ind w:left="840" w:firstLine="0"/>
      <w:jc w:val="center"/>
      <w:outlineLvl w:val="3"/>
    </w:pPr>
    <w:rPr>
      <w:rFonts w:ascii="Times New Roman" w:eastAsia="Times New Roman" w:hAnsi="Times New Roman" w:cs="Courier New"/>
      <w:b/>
      <w:sz w:val="28"/>
      <w:szCs w:val="24"/>
      <w:lang w:eastAsia="ar-SA"/>
    </w:rPr>
  </w:style>
  <w:style w:type="paragraph" w:styleId="5">
    <w:name w:val="heading 5"/>
    <w:basedOn w:val="a"/>
    <w:next w:val="a"/>
    <w:link w:val="50"/>
    <w:qFormat/>
    <w:rsid w:val="00AE38A9"/>
    <w:pPr>
      <w:keepNext/>
      <w:numPr>
        <w:ilvl w:val="4"/>
        <w:numId w:val="1"/>
      </w:numPr>
      <w:tabs>
        <w:tab w:val="left" w:pos="-1276"/>
        <w:tab w:val="left" w:pos="0"/>
      </w:tabs>
      <w:suppressAutoHyphens/>
      <w:spacing w:after="0" w:line="240" w:lineRule="auto"/>
      <w:ind w:left="851" w:firstLine="0"/>
      <w:outlineLvl w:val="4"/>
    </w:pPr>
    <w:rPr>
      <w:rFonts w:ascii="Times New Roman" w:eastAsia="Times New Roman" w:hAnsi="Times New Roman" w:cs="Courier New"/>
      <w:b/>
      <w:sz w:val="28"/>
      <w:szCs w:val="24"/>
      <w:lang w:eastAsia="ar-SA"/>
    </w:rPr>
  </w:style>
  <w:style w:type="paragraph" w:styleId="6">
    <w:name w:val="heading 6"/>
    <w:basedOn w:val="a"/>
    <w:next w:val="a"/>
    <w:link w:val="60"/>
    <w:qFormat/>
    <w:rsid w:val="00AE38A9"/>
    <w:pPr>
      <w:keepNext/>
      <w:keepLines/>
      <w:widowControl w:val="0"/>
      <w:numPr>
        <w:ilvl w:val="5"/>
        <w:numId w:val="1"/>
      </w:numPr>
      <w:tabs>
        <w:tab w:val="left" w:pos="-1276"/>
        <w:tab w:val="left" w:pos="0"/>
      </w:tabs>
      <w:suppressAutoHyphens/>
      <w:spacing w:after="0" w:line="240" w:lineRule="auto"/>
      <w:ind w:left="851" w:firstLine="0"/>
      <w:jc w:val="both"/>
      <w:outlineLvl w:val="5"/>
    </w:pPr>
    <w:rPr>
      <w:rFonts w:ascii="Times New Roman" w:eastAsia="Times New Roman" w:hAnsi="Times New Roman" w:cs="Courier New"/>
      <w:b/>
      <w:kern w:val="1"/>
      <w:sz w:val="28"/>
      <w:szCs w:val="24"/>
      <w:lang w:eastAsia="ar-SA"/>
    </w:rPr>
  </w:style>
  <w:style w:type="paragraph" w:styleId="7">
    <w:name w:val="heading 7"/>
    <w:basedOn w:val="a"/>
    <w:next w:val="a"/>
    <w:link w:val="70"/>
    <w:qFormat/>
    <w:rsid w:val="00AE38A9"/>
    <w:pPr>
      <w:keepNext/>
      <w:keepLines/>
      <w:widowControl w:val="0"/>
      <w:numPr>
        <w:ilvl w:val="6"/>
        <w:numId w:val="1"/>
      </w:numPr>
      <w:tabs>
        <w:tab w:val="left" w:pos="0"/>
      </w:tabs>
      <w:suppressAutoHyphens/>
      <w:spacing w:after="0" w:line="360" w:lineRule="auto"/>
      <w:outlineLvl w:val="6"/>
    </w:pPr>
    <w:rPr>
      <w:rFonts w:ascii="Times New Roman" w:eastAsia="Times New Roman" w:hAnsi="Times New Roman" w:cs="Courier New"/>
      <w:b/>
      <w:bCs/>
      <w:kern w:val="1"/>
      <w:sz w:val="28"/>
      <w:szCs w:val="24"/>
      <w:lang w:eastAsia="ar-SA"/>
    </w:rPr>
  </w:style>
  <w:style w:type="paragraph" w:styleId="8">
    <w:name w:val="heading 8"/>
    <w:basedOn w:val="a"/>
    <w:next w:val="a"/>
    <w:link w:val="80"/>
    <w:qFormat/>
    <w:rsid w:val="00AE38A9"/>
    <w:pPr>
      <w:keepNext/>
      <w:numPr>
        <w:ilvl w:val="7"/>
        <w:numId w:val="1"/>
      </w:numPr>
      <w:tabs>
        <w:tab w:val="left" w:pos="-1276"/>
        <w:tab w:val="left" w:pos="0"/>
      </w:tabs>
      <w:suppressAutoHyphens/>
      <w:spacing w:after="0" w:line="240" w:lineRule="auto"/>
      <w:ind w:left="851" w:firstLine="0"/>
      <w:jc w:val="center"/>
      <w:outlineLvl w:val="7"/>
    </w:pPr>
    <w:rPr>
      <w:rFonts w:ascii="Times New Roman" w:eastAsia="Times New Roman" w:hAnsi="Times New Roman" w:cs="Courier New"/>
      <w:b/>
      <w:sz w:val="28"/>
      <w:szCs w:val="24"/>
      <w:lang w:eastAsia="ar-SA"/>
    </w:rPr>
  </w:style>
  <w:style w:type="paragraph" w:styleId="9">
    <w:name w:val="heading 9"/>
    <w:basedOn w:val="a"/>
    <w:next w:val="a"/>
    <w:link w:val="90"/>
    <w:qFormat/>
    <w:rsid w:val="00AE38A9"/>
    <w:pPr>
      <w:keepNext/>
      <w:numPr>
        <w:ilvl w:val="8"/>
        <w:numId w:val="1"/>
      </w:numPr>
      <w:tabs>
        <w:tab w:val="left" w:pos="0"/>
      </w:tabs>
      <w:suppressAutoHyphens/>
      <w:autoSpaceDE w:val="0"/>
      <w:spacing w:before="20" w:after="20" w:line="480" w:lineRule="atLeast"/>
      <w:jc w:val="center"/>
      <w:outlineLvl w:val="8"/>
    </w:pPr>
    <w:rPr>
      <w:rFonts w:ascii="Times New Roman" w:eastAsia="Times New Roman" w:hAnsi="Times New Roman" w:cs="Courier New"/>
      <w:b/>
      <w:b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E38A9"/>
    <w:rPr>
      <w:rFonts w:ascii="Arial" w:eastAsia="Times New Roman" w:hAnsi="Arial" w:cs="Wingdings"/>
      <w:b/>
      <w:bCs/>
      <w:kern w:val="1"/>
      <w:sz w:val="32"/>
      <w:szCs w:val="32"/>
      <w:lang w:eastAsia="ar-SA"/>
    </w:rPr>
  </w:style>
  <w:style w:type="character" w:customStyle="1" w:styleId="20">
    <w:name w:val="Заголовок 2 Знак"/>
    <w:basedOn w:val="a0"/>
    <w:link w:val="2"/>
    <w:rsid w:val="00AE38A9"/>
    <w:rPr>
      <w:rFonts w:ascii="Arial" w:eastAsia="Times New Roman" w:hAnsi="Arial" w:cs="Wingdings"/>
      <w:b/>
      <w:bCs/>
      <w:i/>
      <w:iCs/>
      <w:sz w:val="28"/>
      <w:szCs w:val="28"/>
      <w:lang w:eastAsia="ar-SA"/>
    </w:rPr>
  </w:style>
  <w:style w:type="character" w:customStyle="1" w:styleId="30">
    <w:name w:val="Заголовок 3 Знак"/>
    <w:basedOn w:val="a0"/>
    <w:link w:val="3"/>
    <w:rsid w:val="00AE38A9"/>
    <w:rPr>
      <w:rFonts w:ascii="Times New Roman" w:eastAsia="Times New Roman" w:hAnsi="Times New Roman" w:cs="Courier New"/>
      <w:b/>
      <w:i/>
      <w:color w:val="FF0000"/>
      <w:sz w:val="24"/>
      <w:szCs w:val="24"/>
      <w:lang w:eastAsia="ar-SA"/>
    </w:rPr>
  </w:style>
  <w:style w:type="character" w:customStyle="1" w:styleId="40">
    <w:name w:val="Заголовок 4 Знак"/>
    <w:basedOn w:val="a0"/>
    <w:link w:val="4"/>
    <w:rsid w:val="00AE38A9"/>
    <w:rPr>
      <w:rFonts w:ascii="Times New Roman" w:eastAsia="Times New Roman" w:hAnsi="Times New Roman" w:cs="Courier New"/>
      <w:b/>
      <w:sz w:val="28"/>
      <w:szCs w:val="24"/>
      <w:lang w:eastAsia="ar-SA"/>
    </w:rPr>
  </w:style>
  <w:style w:type="character" w:customStyle="1" w:styleId="50">
    <w:name w:val="Заголовок 5 Знак"/>
    <w:basedOn w:val="a0"/>
    <w:link w:val="5"/>
    <w:rsid w:val="00AE38A9"/>
    <w:rPr>
      <w:rFonts w:ascii="Times New Roman" w:eastAsia="Times New Roman" w:hAnsi="Times New Roman" w:cs="Courier New"/>
      <w:b/>
      <w:sz w:val="28"/>
      <w:szCs w:val="24"/>
      <w:lang w:eastAsia="ar-SA"/>
    </w:rPr>
  </w:style>
  <w:style w:type="character" w:customStyle="1" w:styleId="60">
    <w:name w:val="Заголовок 6 Знак"/>
    <w:basedOn w:val="a0"/>
    <w:link w:val="6"/>
    <w:rsid w:val="00AE38A9"/>
    <w:rPr>
      <w:rFonts w:ascii="Times New Roman" w:eastAsia="Times New Roman" w:hAnsi="Times New Roman" w:cs="Courier New"/>
      <w:b/>
      <w:kern w:val="1"/>
      <w:sz w:val="28"/>
      <w:szCs w:val="24"/>
      <w:lang w:eastAsia="ar-SA"/>
    </w:rPr>
  </w:style>
  <w:style w:type="character" w:customStyle="1" w:styleId="70">
    <w:name w:val="Заголовок 7 Знак"/>
    <w:basedOn w:val="a0"/>
    <w:link w:val="7"/>
    <w:rsid w:val="00AE38A9"/>
    <w:rPr>
      <w:rFonts w:ascii="Times New Roman" w:eastAsia="Times New Roman" w:hAnsi="Times New Roman" w:cs="Courier New"/>
      <w:b/>
      <w:bCs/>
      <w:kern w:val="1"/>
      <w:sz w:val="28"/>
      <w:szCs w:val="24"/>
      <w:lang w:eastAsia="ar-SA"/>
    </w:rPr>
  </w:style>
  <w:style w:type="character" w:customStyle="1" w:styleId="80">
    <w:name w:val="Заголовок 8 Знак"/>
    <w:basedOn w:val="a0"/>
    <w:link w:val="8"/>
    <w:rsid w:val="00AE38A9"/>
    <w:rPr>
      <w:rFonts w:ascii="Times New Roman" w:eastAsia="Times New Roman" w:hAnsi="Times New Roman" w:cs="Courier New"/>
      <w:b/>
      <w:sz w:val="28"/>
      <w:szCs w:val="24"/>
      <w:lang w:eastAsia="ar-SA"/>
    </w:rPr>
  </w:style>
  <w:style w:type="character" w:customStyle="1" w:styleId="90">
    <w:name w:val="Заголовок 9 Знак"/>
    <w:basedOn w:val="a0"/>
    <w:link w:val="9"/>
    <w:rsid w:val="00AE38A9"/>
    <w:rPr>
      <w:rFonts w:ascii="Times New Roman" w:eastAsia="Times New Roman" w:hAnsi="Times New Roman" w:cs="Courier New"/>
      <w:b/>
      <w:bCs/>
      <w:sz w:val="28"/>
      <w:szCs w:val="28"/>
      <w:lang w:eastAsia="ar-SA"/>
    </w:rPr>
  </w:style>
  <w:style w:type="numbering" w:customStyle="1" w:styleId="11">
    <w:name w:val="Нет списка1"/>
    <w:next w:val="a2"/>
    <w:semiHidden/>
    <w:rsid w:val="00AE38A9"/>
  </w:style>
  <w:style w:type="character" w:customStyle="1" w:styleId="WW8Num3z0">
    <w:name w:val="WW8Num3z0"/>
    <w:rsid w:val="00AE38A9"/>
    <w:rPr>
      <w:rFonts w:ascii="Times New Roman" w:hAnsi="Times New Roman" w:cs="Courier New"/>
      <w:sz w:val="28"/>
      <w:szCs w:val="28"/>
    </w:rPr>
  </w:style>
  <w:style w:type="character" w:customStyle="1" w:styleId="WW8Num7z0">
    <w:name w:val="WW8Num7z0"/>
    <w:rsid w:val="00AE38A9"/>
    <w:rPr>
      <w:rFonts w:ascii="Times New Roman" w:hAnsi="Times New Roman" w:cs="Courier New"/>
      <w:sz w:val="28"/>
      <w:szCs w:val="28"/>
    </w:rPr>
  </w:style>
  <w:style w:type="character" w:customStyle="1" w:styleId="WW8Num8z0">
    <w:name w:val="WW8Num8z0"/>
    <w:rsid w:val="00AE38A9"/>
    <w:rPr>
      <w:i w:val="0"/>
      <w:sz w:val="28"/>
      <w:szCs w:val="28"/>
    </w:rPr>
  </w:style>
  <w:style w:type="character" w:customStyle="1" w:styleId="WW8Num12z0">
    <w:name w:val="WW8Num12z0"/>
    <w:rsid w:val="00AE38A9"/>
    <w:rPr>
      <w:sz w:val="28"/>
      <w:szCs w:val="28"/>
    </w:rPr>
  </w:style>
  <w:style w:type="character" w:customStyle="1" w:styleId="WW8Num15z0">
    <w:name w:val="WW8Num15z0"/>
    <w:rsid w:val="00AE38A9"/>
    <w:rPr>
      <w:rFonts w:ascii="Times New Roman" w:hAnsi="Times New Roman" w:cs="Courier New"/>
    </w:rPr>
  </w:style>
  <w:style w:type="character" w:customStyle="1" w:styleId="WW8Num16z0">
    <w:name w:val="WW8Num16z0"/>
    <w:rsid w:val="00AE38A9"/>
    <w:rPr>
      <w:b w:val="0"/>
    </w:rPr>
  </w:style>
  <w:style w:type="character" w:customStyle="1" w:styleId="WW8Num43z0">
    <w:name w:val="WW8Num43z0"/>
    <w:rsid w:val="00AE38A9"/>
    <w:rPr>
      <w:color w:val="000000"/>
    </w:rPr>
  </w:style>
  <w:style w:type="character" w:customStyle="1" w:styleId="21">
    <w:name w:val="Основной шрифт абзаца2"/>
    <w:rsid w:val="00AE38A9"/>
  </w:style>
  <w:style w:type="character" w:customStyle="1" w:styleId="Absatz-Standardschriftart">
    <w:name w:val="Absatz-Standardschriftart"/>
    <w:rsid w:val="00AE38A9"/>
  </w:style>
  <w:style w:type="character" w:customStyle="1" w:styleId="WW8Num9z0">
    <w:name w:val="WW8Num9z0"/>
    <w:rsid w:val="00AE38A9"/>
    <w:rPr>
      <w:i w:val="0"/>
      <w:sz w:val="28"/>
      <w:szCs w:val="28"/>
    </w:rPr>
  </w:style>
  <w:style w:type="character" w:customStyle="1" w:styleId="WW8Num13z0">
    <w:name w:val="WW8Num13z0"/>
    <w:rsid w:val="00AE38A9"/>
    <w:rPr>
      <w:i w:val="0"/>
      <w:sz w:val="28"/>
      <w:szCs w:val="28"/>
    </w:rPr>
  </w:style>
  <w:style w:type="character" w:customStyle="1" w:styleId="WW8Num17z0">
    <w:name w:val="WW8Num17z0"/>
    <w:rsid w:val="00AE38A9"/>
    <w:rPr>
      <w:rFonts w:ascii="Times New Roman" w:hAnsi="Times New Roman" w:cs="Courier New"/>
    </w:rPr>
  </w:style>
  <w:style w:type="character" w:customStyle="1" w:styleId="WW8Num18z0">
    <w:name w:val="WW8Num18z0"/>
    <w:rsid w:val="00AE38A9"/>
    <w:rPr>
      <w:b w:val="0"/>
    </w:rPr>
  </w:style>
  <w:style w:type="character" w:customStyle="1" w:styleId="WW-Absatz-Standardschriftart">
    <w:name w:val="WW-Absatz-Standardschriftart"/>
    <w:rsid w:val="00AE38A9"/>
  </w:style>
  <w:style w:type="character" w:customStyle="1" w:styleId="WW8Num1z0">
    <w:name w:val="WW8Num1z0"/>
    <w:rsid w:val="00AE38A9"/>
    <w:rPr>
      <w:b w:val="0"/>
    </w:rPr>
  </w:style>
  <w:style w:type="character" w:customStyle="1" w:styleId="WW8Num2z0">
    <w:name w:val="WW8Num2z0"/>
    <w:rsid w:val="00AE38A9"/>
    <w:rPr>
      <w:sz w:val="28"/>
      <w:szCs w:val="28"/>
    </w:rPr>
  </w:style>
  <w:style w:type="character" w:customStyle="1" w:styleId="WW8Num5z0">
    <w:name w:val="WW8Num5z0"/>
    <w:rsid w:val="00AE38A9"/>
    <w:rPr>
      <w:b w:val="0"/>
    </w:rPr>
  </w:style>
  <w:style w:type="character" w:customStyle="1" w:styleId="WW8Num14z0">
    <w:name w:val="WW8Num14z0"/>
    <w:rsid w:val="00AE38A9"/>
    <w:rPr>
      <w:sz w:val="28"/>
      <w:szCs w:val="28"/>
    </w:rPr>
  </w:style>
  <w:style w:type="character" w:customStyle="1" w:styleId="WW8Num21z0">
    <w:name w:val="WW8Num21z0"/>
    <w:rsid w:val="00AE38A9"/>
    <w:rPr>
      <w:b w:val="0"/>
      <w:i w:val="0"/>
      <w:sz w:val="28"/>
      <w:szCs w:val="28"/>
    </w:rPr>
  </w:style>
  <w:style w:type="character" w:customStyle="1" w:styleId="WW8Num22z0">
    <w:name w:val="WW8Num22z0"/>
    <w:rsid w:val="00AE38A9"/>
    <w:rPr>
      <w:i w:val="0"/>
    </w:rPr>
  </w:style>
  <w:style w:type="character" w:customStyle="1" w:styleId="WW8Num24z0">
    <w:name w:val="WW8Num24z0"/>
    <w:rsid w:val="00AE38A9"/>
    <w:rPr>
      <w:i w:val="0"/>
      <w:sz w:val="28"/>
      <w:szCs w:val="28"/>
    </w:rPr>
  </w:style>
  <w:style w:type="character" w:customStyle="1" w:styleId="WW8Num25z0">
    <w:name w:val="WW8Num25z0"/>
    <w:rsid w:val="00AE38A9"/>
    <w:rPr>
      <w:sz w:val="28"/>
      <w:szCs w:val="28"/>
    </w:rPr>
  </w:style>
  <w:style w:type="character" w:customStyle="1" w:styleId="WW8Num28z0">
    <w:name w:val="WW8Num28z0"/>
    <w:rsid w:val="00AE38A9"/>
    <w:rPr>
      <w:b w:val="0"/>
      <w:i w:val="0"/>
      <w:sz w:val="28"/>
      <w:szCs w:val="28"/>
    </w:rPr>
  </w:style>
  <w:style w:type="character" w:customStyle="1" w:styleId="WW8Num35z0">
    <w:name w:val="WW8Num35z0"/>
    <w:rsid w:val="00AE38A9"/>
    <w:rPr>
      <w:i w:val="0"/>
      <w:sz w:val="28"/>
      <w:szCs w:val="28"/>
    </w:rPr>
  </w:style>
  <w:style w:type="character" w:customStyle="1" w:styleId="WW8Num36z0">
    <w:name w:val="WW8Num36z0"/>
    <w:rsid w:val="00AE38A9"/>
    <w:rPr>
      <w:sz w:val="28"/>
      <w:szCs w:val="28"/>
    </w:rPr>
  </w:style>
  <w:style w:type="character" w:customStyle="1" w:styleId="WW8Num44z0">
    <w:name w:val="WW8Num44z0"/>
    <w:rsid w:val="00AE38A9"/>
    <w:rPr>
      <w:i w:val="0"/>
    </w:rPr>
  </w:style>
  <w:style w:type="character" w:customStyle="1" w:styleId="WW8Num48z0">
    <w:name w:val="WW8Num48z0"/>
    <w:rsid w:val="00AE38A9"/>
    <w:rPr>
      <w:i w:val="0"/>
    </w:rPr>
  </w:style>
  <w:style w:type="character" w:customStyle="1" w:styleId="WW8Num51z0">
    <w:name w:val="WW8Num51z0"/>
    <w:rsid w:val="00AE38A9"/>
    <w:rPr>
      <w:rFonts w:ascii="Times New Roman" w:hAnsi="Times New Roman" w:cs="Courier New"/>
    </w:rPr>
  </w:style>
  <w:style w:type="character" w:customStyle="1" w:styleId="WW8Num52z0">
    <w:name w:val="WW8Num52z0"/>
    <w:rsid w:val="00AE38A9"/>
    <w:rPr>
      <w:b w:val="0"/>
    </w:rPr>
  </w:style>
  <w:style w:type="character" w:customStyle="1" w:styleId="WW8Num54z0">
    <w:name w:val="WW8Num54z0"/>
    <w:rsid w:val="00AE38A9"/>
    <w:rPr>
      <w:sz w:val="28"/>
      <w:szCs w:val="28"/>
    </w:rPr>
  </w:style>
  <w:style w:type="character" w:customStyle="1" w:styleId="WW8Num55z0">
    <w:name w:val="WW8Num55z0"/>
    <w:rsid w:val="00AE38A9"/>
    <w:rPr>
      <w:rFonts w:ascii="Symbol" w:hAnsi="Symbol"/>
    </w:rPr>
  </w:style>
  <w:style w:type="character" w:customStyle="1" w:styleId="WW8Num55z1">
    <w:name w:val="WW8Num55z1"/>
    <w:rsid w:val="00AE38A9"/>
    <w:rPr>
      <w:rFonts w:ascii="Courier New" w:hAnsi="Courier New" w:cs="Lucida Sans Unicode"/>
    </w:rPr>
  </w:style>
  <w:style w:type="character" w:customStyle="1" w:styleId="WW8Num55z2">
    <w:name w:val="WW8Num55z2"/>
    <w:rsid w:val="00AE38A9"/>
    <w:rPr>
      <w:rFonts w:ascii="Wingdings" w:hAnsi="Wingdings"/>
    </w:rPr>
  </w:style>
  <w:style w:type="character" w:customStyle="1" w:styleId="WW8Num59z0">
    <w:name w:val="WW8Num59z0"/>
    <w:rsid w:val="00AE38A9"/>
    <w:rPr>
      <w:sz w:val="28"/>
      <w:szCs w:val="28"/>
    </w:rPr>
  </w:style>
  <w:style w:type="character" w:customStyle="1" w:styleId="WW8Num61z0">
    <w:name w:val="WW8Num61z0"/>
    <w:rsid w:val="00AE38A9"/>
    <w:rPr>
      <w:rFonts w:ascii="Times New Roman" w:hAnsi="Times New Roman" w:cs="Courier New"/>
      <w:sz w:val="28"/>
      <w:szCs w:val="28"/>
    </w:rPr>
  </w:style>
  <w:style w:type="character" w:customStyle="1" w:styleId="WW8Num62z0">
    <w:name w:val="WW8Num62z0"/>
    <w:rsid w:val="00AE38A9"/>
    <w:rPr>
      <w:sz w:val="28"/>
      <w:szCs w:val="28"/>
    </w:rPr>
  </w:style>
  <w:style w:type="character" w:customStyle="1" w:styleId="12">
    <w:name w:val="Основной шрифт абзаца1"/>
    <w:rsid w:val="00AE38A9"/>
  </w:style>
  <w:style w:type="character" w:customStyle="1" w:styleId="a3">
    <w:name w:val="Не вступил в силу"/>
    <w:rsid w:val="00AE38A9"/>
    <w:rPr>
      <w:strike/>
      <w:color w:val="008080"/>
    </w:rPr>
  </w:style>
  <w:style w:type="character" w:styleId="a4">
    <w:name w:val="page number"/>
    <w:basedOn w:val="12"/>
    <w:rsid w:val="00AE38A9"/>
  </w:style>
  <w:style w:type="character" w:customStyle="1" w:styleId="a5">
    <w:name w:val="Символ нумерации"/>
    <w:rsid w:val="00AE38A9"/>
  </w:style>
  <w:style w:type="paragraph" w:customStyle="1" w:styleId="a6">
    <w:name w:val="Заголовок"/>
    <w:basedOn w:val="a"/>
    <w:next w:val="a7"/>
    <w:rsid w:val="00AE38A9"/>
    <w:pPr>
      <w:keepNext/>
      <w:suppressAutoHyphens/>
      <w:spacing w:before="240" w:after="120" w:line="240" w:lineRule="auto"/>
    </w:pPr>
    <w:rPr>
      <w:rFonts w:ascii="Arial" w:eastAsia="Lucida Sans Unicode" w:hAnsi="Arial" w:cs="Tahoma"/>
      <w:sz w:val="28"/>
      <w:szCs w:val="28"/>
      <w:lang w:eastAsia="ar-SA"/>
    </w:rPr>
  </w:style>
  <w:style w:type="paragraph" w:styleId="a7">
    <w:name w:val="Body Text"/>
    <w:basedOn w:val="a"/>
    <w:link w:val="a8"/>
    <w:rsid w:val="00AE38A9"/>
    <w:pPr>
      <w:suppressAutoHyphens/>
      <w:spacing w:after="0" w:line="240" w:lineRule="auto"/>
    </w:pPr>
    <w:rPr>
      <w:rFonts w:ascii="Times New Roman" w:eastAsia="Times New Roman" w:hAnsi="Times New Roman" w:cs="Courier New"/>
      <w:sz w:val="28"/>
      <w:szCs w:val="24"/>
      <w:lang w:eastAsia="ar-SA"/>
    </w:rPr>
  </w:style>
  <w:style w:type="character" w:customStyle="1" w:styleId="a8">
    <w:name w:val="Основной текст Знак"/>
    <w:basedOn w:val="a0"/>
    <w:link w:val="a7"/>
    <w:rsid w:val="00AE38A9"/>
    <w:rPr>
      <w:rFonts w:ascii="Times New Roman" w:eastAsia="Times New Roman" w:hAnsi="Times New Roman" w:cs="Courier New"/>
      <w:sz w:val="28"/>
      <w:szCs w:val="24"/>
      <w:lang w:eastAsia="ar-SA"/>
    </w:rPr>
  </w:style>
  <w:style w:type="paragraph" w:styleId="a9">
    <w:name w:val="List"/>
    <w:basedOn w:val="a7"/>
    <w:rsid w:val="00AE38A9"/>
    <w:rPr>
      <w:rFonts w:cs="Tahoma"/>
    </w:rPr>
  </w:style>
  <w:style w:type="paragraph" w:customStyle="1" w:styleId="22">
    <w:name w:val="Название2"/>
    <w:basedOn w:val="a"/>
    <w:rsid w:val="00AE38A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3">
    <w:name w:val="Указатель1"/>
    <w:basedOn w:val="a"/>
    <w:rsid w:val="00AE38A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4">
    <w:name w:val="Название1"/>
    <w:basedOn w:val="a"/>
    <w:rsid w:val="00AE38A9"/>
    <w:pPr>
      <w:suppressLineNumbers/>
      <w:suppressAutoHyphens/>
      <w:spacing w:before="120" w:after="120" w:line="240" w:lineRule="auto"/>
    </w:pPr>
    <w:rPr>
      <w:rFonts w:ascii="Times New Roman" w:eastAsia="Times New Roman" w:hAnsi="Times New Roman" w:cs="Tahoma"/>
      <w:i/>
      <w:iCs/>
      <w:sz w:val="20"/>
      <w:szCs w:val="20"/>
      <w:lang w:eastAsia="ar-SA"/>
    </w:rPr>
  </w:style>
  <w:style w:type="paragraph" w:styleId="15">
    <w:name w:val="index 1"/>
    <w:basedOn w:val="a"/>
    <w:next w:val="a"/>
    <w:autoRedefine/>
    <w:uiPriority w:val="99"/>
    <w:semiHidden/>
    <w:unhideWhenUsed/>
    <w:rsid w:val="00AE38A9"/>
    <w:pPr>
      <w:spacing w:after="0" w:line="240" w:lineRule="auto"/>
      <w:ind w:left="220" w:hanging="220"/>
    </w:pPr>
  </w:style>
  <w:style w:type="paragraph" w:styleId="aa">
    <w:name w:val="index heading"/>
    <w:basedOn w:val="a"/>
    <w:rsid w:val="00AE38A9"/>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ConsNormal">
    <w:name w:val="ConsNormal"/>
    <w:rsid w:val="00AE38A9"/>
    <w:pPr>
      <w:widowControl w:val="0"/>
      <w:suppressAutoHyphens/>
      <w:autoSpaceDE w:val="0"/>
      <w:spacing w:after="0" w:line="240" w:lineRule="auto"/>
      <w:ind w:firstLine="720"/>
    </w:pPr>
    <w:rPr>
      <w:rFonts w:ascii="Arial" w:eastAsia="Arial" w:hAnsi="Arial" w:cs="Wingdings"/>
      <w:sz w:val="20"/>
      <w:szCs w:val="20"/>
      <w:lang w:eastAsia="ar-SA"/>
    </w:rPr>
  </w:style>
  <w:style w:type="paragraph" w:customStyle="1" w:styleId="ConsNonformat">
    <w:name w:val="ConsNonformat"/>
    <w:rsid w:val="00AE38A9"/>
    <w:pPr>
      <w:widowControl w:val="0"/>
      <w:suppressAutoHyphens/>
      <w:autoSpaceDE w:val="0"/>
      <w:spacing w:after="0" w:line="240" w:lineRule="auto"/>
    </w:pPr>
    <w:rPr>
      <w:rFonts w:ascii="Courier New" w:eastAsia="Arial" w:hAnsi="Courier New" w:cs="Lucida Sans Unicode"/>
      <w:sz w:val="20"/>
      <w:szCs w:val="20"/>
      <w:lang w:eastAsia="ar-SA"/>
    </w:rPr>
  </w:style>
  <w:style w:type="paragraph" w:customStyle="1" w:styleId="210">
    <w:name w:val="Основной текст с отступом 21"/>
    <w:basedOn w:val="a"/>
    <w:rsid w:val="00AE38A9"/>
    <w:pPr>
      <w:suppressAutoHyphens/>
      <w:overflowPunct w:val="0"/>
      <w:autoSpaceDE w:val="0"/>
      <w:spacing w:before="20" w:after="20" w:line="240" w:lineRule="auto"/>
      <w:ind w:firstLine="708"/>
      <w:jc w:val="both"/>
      <w:textAlignment w:val="baseline"/>
    </w:pPr>
    <w:rPr>
      <w:rFonts w:ascii="Times New Roman" w:eastAsia="Times New Roman" w:hAnsi="Times New Roman" w:cs="Courier New"/>
      <w:sz w:val="28"/>
      <w:szCs w:val="28"/>
      <w:lang w:eastAsia="ar-SA"/>
    </w:rPr>
  </w:style>
  <w:style w:type="paragraph" w:customStyle="1" w:styleId="aaanao">
    <w:name w:val="aa?anao"/>
    <w:basedOn w:val="a"/>
    <w:next w:val="a"/>
    <w:rsid w:val="00AE38A9"/>
    <w:pPr>
      <w:suppressAutoHyphens/>
      <w:overflowPunct w:val="0"/>
      <w:autoSpaceDE w:val="0"/>
      <w:spacing w:after="0" w:line="240" w:lineRule="auto"/>
      <w:jc w:val="center"/>
      <w:textAlignment w:val="baseline"/>
    </w:pPr>
    <w:rPr>
      <w:rFonts w:ascii="Times New Roman" w:eastAsia="Times New Roman" w:hAnsi="Times New Roman" w:cs="Courier New"/>
      <w:sz w:val="30"/>
      <w:szCs w:val="30"/>
      <w:lang w:eastAsia="ar-SA"/>
    </w:rPr>
  </w:style>
  <w:style w:type="paragraph" w:customStyle="1" w:styleId="ab">
    <w:name w:val="адресат"/>
    <w:basedOn w:val="a"/>
    <w:next w:val="a"/>
    <w:rsid w:val="00AE38A9"/>
    <w:pPr>
      <w:suppressAutoHyphens/>
      <w:autoSpaceDE w:val="0"/>
      <w:spacing w:after="0" w:line="240" w:lineRule="auto"/>
      <w:jc w:val="center"/>
    </w:pPr>
    <w:rPr>
      <w:rFonts w:ascii="Times New Roman" w:eastAsia="Times New Roman" w:hAnsi="Times New Roman" w:cs="Courier New"/>
      <w:sz w:val="30"/>
      <w:szCs w:val="30"/>
      <w:lang w:eastAsia="ar-SA"/>
    </w:rPr>
  </w:style>
  <w:style w:type="paragraph" w:styleId="ac">
    <w:name w:val="Body Text Indent"/>
    <w:basedOn w:val="a"/>
    <w:link w:val="ad"/>
    <w:rsid w:val="00AE38A9"/>
    <w:pPr>
      <w:keepNext/>
      <w:suppressAutoHyphens/>
      <w:overflowPunct w:val="0"/>
      <w:autoSpaceDE w:val="0"/>
      <w:spacing w:before="20" w:after="20" w:line="480" w:lineRule="atLeast"/>
      <w:jc w:val="center"/>
      <w:textAlignment w:val="baseline"/>
    </w:pPr>
    <w:rPr>
      <w:rFonts w:ascii="Times New Roman" w:eastAsia="Times New Roman" w:hAnsi="Times New Roman" w:cs="Courier New"/>
      <w:b/>
      <w:bCs/>
      <w:sz w:val="28"/>
      <w:szCs w:val="28"/>
      <w:lang w:eastAsia="ar-SA"/>
    </w:rPr>
  </w:style>
  <w:style w:type="character" w:customStyle="1" w:styleId="ad">
    <w:name w:val="Основной текст с отступом Знак"/>
    <w:basedOn w:val="a0"/>
    <w:link w:val="ac"/>
    <w:rsid w:val="00AE38A9"/>
    <w:rPr>
      <w:rFonts w:ascii="Times New Roman" w:eastAsia="Times New Roman" w:hAnsi="Times New Roman" w:cs="Courier New"/>
      <w:b/>
      <w:bCs/>
      <w:sz w:val="28"/>
      <w:szCs w:val="28"/>
      <w:lang w:eastAsia="ar-SA"/>
    </w:rPr>
  </w:style>
  <w:style w:type="paragraph" w:customStyle="1" w:styleId="31">
    <w:name w:val="Основной текст с отступом 31"/>
    <w:basedOn w:val="a"/>
    <w:rsid w:val="00AE38A9"/>
    <w:pPr>
      <w:suppressAutoHyphens/>
      <w:autoSpaceDE w:val="0"/>
      <w:spacing w:after="0" w:line="240" w:lineRule="auto"/>
      <w:ind w:firstLine="540"/>
    </w:pPr>
    <w:rPr>
      <w:rFonts w:ascii="Times New Roman" w:eastAsia="Times New Roman" w:hAnsi="Times New Roman" w:cs="Courier New"/>
      <w:sz w:val="24"/>
      <w:szCs w:val="24"/>
      <w:lang w:eastAsia="ar-SA"/>
    </w:rPr>
  </w:style>
  <w:style w:type="paragraph" w:customStyle="1" w:styleId="310">
    <w:name w:val="Основной текст 31"/>
    <w:basedOn w:val="a"/>
    <w:rsid w:val="00AE38A9"/>
    <w:pPr>
      <w:suppressAutoHyphens/>
      <w:spacing w:after="0" w:line="360" w:lineRule="auto"/>
      <w:jc w:val="both"/>
    </w:pPr>
    <w:rPr>
      <w:rFonts w:ascii="Times New Roman" w:eastAsia="Times New Roman" w:hAnsi="Times New Roman" w:cs="Courier New"/>
      <w:sz w:val="24"/>
      <w:szCs w:val="24"/>
      <w:lang w:eastAsia="ar-SA"/>
    </w:rPr>
  </w:style>
  <w:style w:type="paragraph" w:customStyle="1" w:styleId="211">
    <w:name w:val="Основной текст 21"/>
    <w:basedOn w:val="a"/>
    <w:rsid w:val="00AE38A9"/>
    <w:pPr>
      <w:suppressAutoHyphens/>
      <w:spacing w:after="120" w:line="480" w:lineRule="auto"/>
    </w:pPr>
    <w:rPr>
      <w:rFonts w:ascii="Times New Roman" w:eastAsia="Times New Roman" w:hAnsi="Times New Roman" w:cs="Courier New"/>
      <w:sz w:val="24"/>
      <w:szCs w:val="24"/>
      <w:lang w:eastAsia="ar-SA"/>
    </w:rPr>
  </w:style>
  <w:style w:type="paragraph" w:customStyle="1" w:styleId="ConsTitle">
    <w:name w:val="ConsTitle"/>
    <w:rsid w:val="00AE38A9"/>
    <w:pPr>
      <w:widowControl w:val="0"/>
      <w:suppressAutoHyphens/>
      <w:autoSpaceDE w:val="0"/>
      <w:spacing w:after="0" w:line="360" w:lineRule="atLeast"/>
      <w:ind w:right="19772"/>
      <w:jc w:val="both"/>
      <w:textAlignment w:val="baseline"/>
    </w:pPr>
    <w:rPr>
      <w:rFonts w:ascii="Arial" w:eastAsia="Arial" w:hAnsi="Arial" w:cs="Wingdings"/>
      <w:b/>
      <w:bCs/>
      <w:sz w:val="16"/>
      <w:szCs w:val="16"/>
      <w:lang w:eastAsia="ar-SA"/>
    </w:rPr>
  </w:style>
  <w:style w:type="paragraph" w:styleId="ae">
    <w:name w:val="header"/>
    <w:basedOn w:val="a"/>
    <w:link w:val="af"/>
    <w:rsid w:val="00AE38A9"/>
    <w:pPr>
      <w:tabs>
        <w:tab w:val="center" w:pos="4677"/>
        <w:tab w:val="right" w:pos="9355"/>
      </w:tabs>
      <w:suppressAutoHyphens/>
      <w:spacing w:after="0" w:line="240" w:lineRule="auto"/>
    </w:pPr>
    <w:rPr>
      <w:rFonts w:ascii="Times New Roman" w:eastAsia="Times New Roman" w:hAnsi="Times New Roman" w:cs="Courier New"/>
      <w:sz w:val="24"/>
      <w:szCs w:val="24"/>
      <w:lang w:eastAsia="ar-SA"/>
    </w:rPr>
  </w:style>
  <w:style w:type="character" w:customStyle="1" w:styleId="af">
    <w:name w:val="Верхний колонтитул Знак"/>
    <w:basedOn w:val="a0"/>
    <w:link w:val="ae"/>
    <w:rsid w:val="00AE38A9"/>
    <w:rPr>
      <w:rFonts w:ascii="Times New Roman" w:eastAsia="Times New Roman" w:hAnsi="Times New Roman" w:cs="Courier New"/>
      <w:sz w:val="24"/>
      <w:szCs w:val="24"/>
      <w:lang w:eastAsia="ar-SA"/>
    </w:rPr>
  </w:style>
  <w:style w:type="paragraph" w:styleId="af0">
    <w:name w:val="Balloon Text"/>
    <w:basedOn w:val="a"/>
    <w:link w:val="af1"/>
    <w:rsid w:val="00AE38A9"/>
    <w:pPr>
      <w:suppressAutoHyphens/>
      <w:spacing w:after="0" w:line="240" w:lineRule="auto"/>
    </w:pPr>
    <w:rPr>
      <w:rFonts w:ascii="Tahoma" w:eastAsia="Times New Roman" w:hAnsi="Tahoma" w:cs="Tahoma"/>
      <w:sz w:val="16"/>
      <w:szCs w:val="16"/>
      <w:lang w:eastAsia="ar-SA"/>
    </w:rPr>
  </w:style>
  <w:style w:type="character" w:customStyle="1" w:styleId="af1">
    <w:name w:val="Текст выноски Знак"/>
    <w:basedOn w:val="a0"/>
    <w:link w:val="af0"/>
    <w:rsid w:val="00AE38A9"/>
    <w:rPr>
      <w:rFonts w:ascii="Tahoma" w:eastAsia="Times New Roman" w:hAnsi="Tahoma" w:cs="Tahoma"/>
      <w:sz w:val="16"/>
      <w:szCs w:val="16"/>
      <w:lang w:eastAsia="ar-SA"/>
    </w:rPr>
  </w:style>
  <w:style w:type="paragraph" w:customStyle="1" w:styleId="16">
    <w:name w:val="Цитата1"/>
    <w:basedOn w:val="a"/>
    <w:rsid w:val="00AE38A9"/>
    <w:pPr>
      <w:tabs>
        <w:tab w:val="left" w:pos="-1276"/>
      </w:tabs>
      <w:suppressAutoHyphens/>
      <w:spacing w:after="0" w:line="240" w:lineRule="auto"/>
      <w:ind w:left="4900" w:right="-22"/>
      <w:jc w:val="both"/>
    </w:pPr>
    <w:rPr>
      <w:rFonts w:ascii="Times New Roman" w:eastAsia="Times New Roman" w:hAnsi="Times New Roman" w:cs="Courier New"/>
      <w:sz w:val="28"/>
      <w:szCs w:val="24"/>
      <w:lang w:eastAsia="ar-SA"/>
    </w:rPr>
  </w:style>
  <w:style w:type="paragraph" w:customStyle="1" w:styleId="af2">
    <w:name w:val="Содержимое таблицы"/>
    <w:basedOn w:val="a"/>
    <w:rsid w:val="00AE38A9"/>
    <w:pPr>
      <w:suppressLineNumbers/>
      <w:suppressAutoHyphens/>
      <w:spacing w:after="0" w:line="240" w:lineRule="auto"/>
    </w:pPr>
    <w:rPr>
      <w:rFonts w:ascii="Times New Roman" w:eastAsia="Times New Roman" w:hAnsi="Times New Roman" w:cs="Courier New"/>
      <w:sz w:val="24"/>
      <w:szCs w:val="24"/>
      <w:lang w:eastAsia="ar-SA"/>
    </w:rPr>
  </w:style>
  <w:style w:type="paragraph" w:customStyle="1" w:styleId="af3">
    <w:name w:val="Заголовок таблицы"/>
    <w:basedOn w:val="af2"/>
    <w:rsid w:val="00AE38A9"/>
    <w:pPr>
      <w:jc w:val="center"/>
    </w:pPr>
    <w:rPr>
      <w:b/>
      <w:bCs/>
      <w:i/>
      <w:iCs/>
    </w:rPr>
  </w:style>
  <w:style w:type="paragraph" w:customStyle="1" w:styleId="af4">
    <w:name w:val="Содержимое врезки"/>
    <w:basedOn w:val="a7"/>
    <w:rsid w:val="00AE38A9"/>
  </w:style>
  <w:style w:type="paragraph" w:customStyle="1" w:styleId="23">
    <w:name w:val="Основной текст с отступом 23"/>
    <w:basedOn w:val="a"/>
    <w:rsid w:val="00AE38A9"/>
    <w:pPr>
      <w:suppressAutoHyphens/>
      <w:spacing w:after="0" w:line="240" w:lineRule="auto"/>
      <w:ind w:firstLine="840"/>
      <w:jc w:val="both"/>
    </w:pPr>
    <w:rPr>
      <w:rFonts w:ascii="Times New Roman" w:eastAsia="Times New Roman" w:hAnsi="Times New Roman" w:cs="Courier New"/>
      <w:sz w:val="28"/>
      <w:szCs w:val="24"/>
      <w:lang w:eastAsia="ar-SA"/>
    </w:rPr>
  </w:style>
  <w:style w:type="paragraph" w:styleId="af5">
    <w:name w:val="footer"/>
    <w:basedOn w:val="a"/>
    <w:link w:val="af6"/>
    <w:rsid w:val="00AE38A9"/>
    <w:pPr>
      <w:tabs>
        <w:tab w:val="center" w:pos="4153"/>
        <w:tab w:val="right" w:pos="8306"/>
      </w:tabs>
      <w:suppressAutoHyphens/>
      <w:spacing w:after="0" w:line="240" w:lineRule="auto"/>
    </w:pPr>
    <w:rPr>
      <w:rFonts w:ascii="Times New Roman" w:eastAsia="Times New Roman" w:hAnsi="Times New Roman" w:cs="Courier New"/>
      <w:sz w:val="24"/>
      <w:szCs w:val="24"/>
      <w:lang w:eastAsia="ar-SA"/>
    </w:rPr>
  </w:style>
  <w:style w:type="character" w:customStyle="1" w:styleId="af6">
    <w:name w:val="Нижний колонтитул Знак"/>
    <w:basedOn w:val="a0"/>
    <w:link w:val="af5"/>
    <w:rsid w:val="00AE38A9"/>
    <w:rPr>
      <w:rFonts w:ascii="Times New Roman" w:eastAsia="Times New Roman" w:hAnsi="Times New Roman" w:cs="Courier New"/>
      <w:sz w:val="24"/>
      <w:szCs w:val="24"/>
      <w:lang w:eastAsia="ar-SA"/>
    </w:rPr>
  </w:style>
  <w:style w:type="paragraph" w:customStyle="1" w:styleId="32">
    <w:name w:val="Основной текст с отступом 32"/>
    <w:basedOn w:val="a"/>
    <w:rsid w:val="00AE38A9"/>
    <w:pPr>
      <w:widowControl w:val="0"/>
      <w:tabs>
        <w:tab w:val="left" w:pos="-709"/>
        <w:tab w:val="left" w:pos="-426"/>
      </w:tabs>
      <w:suppressAutoHyphens/>
      <w:autoSpaceDE w:val="0"/>
      <w:spacing w:after="0" w:line="240" w:lineRule="auto"/>
      <w:ind w:firstLine="821"/>
      <w:jc w:val="both"/>
    </w:pPr>
    <w:rPr>
      <w:rFonts w:ascii="Times New Roman" w:eastAsia="Times New Roman" w:hAnsi="Times New Roman" w:cs="Courier New"/>
      <w:sz w:val="28"/>
      <w:szCs w:val="24"/>
      <w:lang w:eastAsia="ar-SA"/>
    </w:rPr>
  </w:style>
  <w:style w:type="paragraph" w:styleId="af7">
    <w:name w:val="Title"/>
    <w:basedOn w:val="a"/>
    <w:next w:val="af8"/>
    <w:link w:val="af9"/>
    <w:qFormat/>
    <w:rsid w:val="00AE38A9"/>
    <w:pPr>
      <w:tabs>
        <w:tab w:val="left" w:pos="-1276"/>
      </w:tabs>
      <w:suppressAutoHyphens/>
      <w:spacing w:after="0" w:line="240" w:lineRule="auto"/>
      <w:ind w:left="4900" w:right="-22"/>
      <w:jc w:val="center"/>
    </w:pPr>
    <w:rPr>
      <w:rFonts w:ascii="Times New Roman" w:eastAsia="Times New Roman" w:hAnsi="Times New Roman" w:cs="Courier New"/>
      <w:sz w:val="28"/>
      <w:szCs w:val="24"/>
      <w:lang w:eastAsia="ar-SA"/>
    </w:rPr>
  </w:style>
  <w:style w:type="character" w:customStyle="1" w:styleId="af9">
    <w:name w:val="Название Знак"/>
    <w:basedOn w:val="a0"/>
    <w:link w:val="af7"/>
    <w:rsid w:val="00AE38A9"/>
    <w:rPr>
      <w:rFonts w:ascii="Times New Roman" w:eastAsia="Times New Roman" w:hAnsi="Times New Roman" w:cs="Courier New"/>
      <w:sz w:val="28"/>
      <w:szCs w:val="24"/>
      <w:lang w:eastAsia="ar-SA"/>
    </w:rPr>
  </w:style>
  <w:style w:type="paragraph" w:styleId="af8">
    <w:name w:val="Subtitle"/>
    <w:basedOn w:val="a6"/>
    <w:next w:val="a7"/>
    <w:link w:val="afa"/>
    <w:qFormat/>
    <w:rsid w:val="00AE38A9"/>
    <w:pPr>
      <w:jc w:val="center"/>
    </w:pPr>
    <w:rPr>
      <w:i/>
      <w:iCs/>
    </w:rPr>
  </w:style>
  <w:style w:type="character" w:customStyle="1" w:styleId="afa">
    <w:name w:val="Подзаголовок Знак"/>
    <w:basedOn w:val="a0"/>
    <w:link w:val="af8"/>
    <w:rsid w:val="00AE38A9"/>
    <w:rPr>
      <w:rFonts w:ascii="Arial" w:eastAsia="Lucida Sans Unicode" w:hAnsi="Arial" w:cs="Tahoma"/>
      <w:i/>
      <w:iCs/>
      <w:sz w:val="28"/>
      <w:szCs w:val="28"/>
      <w:lang w:eastAsia="ar-SA"/>
    </w:rPr>
  </w:style>
  <w:style w:type="paragraph" w:customStyle="1" w:styleId="17">
    <w:name w:val="Схема документа1"/>
    <w:basedOn w:val="a"/>
    <w:rsid w:val="00AE38A9"/>
    <w:pPr>
      <w:shd w:val="clear" w:color="auto" w:fill="000080"/>
      <w:suppressAutoHyphens/>
      <w:spacing w:after="0" w:line="240" w:lineRule="auto"/>
    </w:pPr>
    <w:rPr>
      <w:rFonts w:ascii="Tahoma" w:eastAsia="Times New Roman" w:hAnsi="Tahoma" w:cs="Courier New"/>
      <w:sz w:val="24"/>
      <w:szCs w:val="24"/>
      <w:lang w:eastAsia="ar-SA"/>
    </w:rPr>
  </w:style>
  <w:style w:type="paragraph" w:customStyle="1" w:styleId="ConsPlusNonformat">
    <w:name w:val="ConsPlusNonformat"/>
    <w:rsid w:val="00AE38A9"/>
    <w:pPr>
      <w:widowControl w:val="0"/>
      <w:suppressAutoHyphens/>
      <w:spacing w:after="0" w:line="240" w:lineRule="auto"/>
    </w:pPr>
    <w:rPr>
      <w:rFonts w:ascii="Courier New" w:eastAsia="Arial" w:hAnsi="Courier New" w:cs="Times New Roman"/>
      <w:sz w:val="20"/>
      <w:szCs w:val="20"/>
      <w:lang w:eastAsia="ar-SA"/>
    </w:rPr>
  </w:style>
  <w:style w:type="paragraph" w:customStyle="1" w:styleId="18">
    <w:name w:val="Текст1"/>
    <w:basedOn w:val="a"/>
    <w:rsid w:val="00AE38A9"/>
    <w:pPr>
      <w:spacing w:after="0" w:line="240" w:lineRule="auto"/>
    </w:pPr>
    <w:rPr>
      <w:rFonts w:ascii="Courier New" w:eastAsia="Times New Roman" w:hAnsi="Courier New" w:cs="Courier New"/>
      <w:sz w:val="20"/>
      <w:szCs w:val="24"/>
      <w:lang w:eastAsia="ar-SA"/>
    </w:rPr>
  </w:style>
  <w:style w:type="paragraph" w:customStyle="1" w:styleId="220">
    <w:name w:val="Основной текст с отступом 22"/>
    <w:basedOn w:val="a"/>
    <w:rsid w:val="00AE38A9"/>
    <w:pPr>
      <w:suppressAutoHyphens/>
      <w:overflowPunct w:val="0"/>
      <w:autoSpaceDE w:val="0"/>
      <w:spacing w:before="20" w:after="20" w:line="240" w:lineRule="auto"/>
      <w:ind w:firstLine="708"/>
      <w:jc w:val="both"/>
      <w:textAlignment w:val="baseline"/>
    </w:pPr>
    <w:rPr>
      <w:rFonts w:ascii="Times New Roman" w:eastAsia="Times New Roman" w:hAnsi="Times New Roman" w:cs="Courier New"/>
      <w:sz w:val="28"/>
      <w:szCs w:val="28"/>
      <w:lang w:eastAsia="ar-SA"/>
    </w:rPr>
  </w:style>
  <w:style w:type="paragraph" w:customStyle="1" w:styleId="afb">
    <w:name w:val="Стиль"/>
    <w:rsid w:val="00AE38A9"/>
    <w:pPr>
      <w:widowControl w:val="0"/>
      <w:suppressAutoHyphens/>
      <w:spacing w:after="0" w:line="240" w:lineRule="auto"/>
      <w:ind w:firstLine="720"/>
      <w:jc w:val="both"/>
    </w:pPr>
    <w:rPr>
      <w:rFonts w:ascii="Arial" w:eastAsia="Arial" w:hAnsi="Arial" w:cs="Times New Roman"/>
      <w:sz w:val="24"/>
      <w:szCs w:val="20"/>
      <w:lang w:eastAsia="ar-SA"/>
    </w:rPr>
  </w:style>
  <w:style w:type="paragraph" w:customStyle="1" w:styleId="WW-2">
    <w:name w:val="WW-Основной текст с отступом 2"/>
    <w:basedOn w:val="a"/>
    <w:rsid w:val="00AE38A9"/>
    <w:pPr>
      <w:suppressAutoHyphens/>
      <w:spacing w:after="0" w:line="240" w:lineRule="auto"/>
      <w:ind w:firstLine="840"/>
      <w:jc w:val="both"/>
    </w:pPr>
    <w:rPr>
      <w:rFonts w:ascii="Times New Roman" w:eastAsia="Times New Roman" w:hAnsi="Times New Roman" w:cs="Courier New"/>
      <w:sz w:val="28"/>
      <w:szCs w:val="24"/>
      <w:lang w:eastAsia="ar-SA"/>
    </w:rPr>
  </w:style>
  <w:style w:type="paragraph" w:customStyle="1" w:styleId="ConsPlusTitle">
    <w:name w:val="ConsPlusTitle"/>
    <w:rsid w:val="00AE38A9"/>
    <w:pPr>
      <w:widowControl w:val="0"/>
      <w:suppressAutoHyphens/>
      <w:autoSpaceDE w:val="0"/>
      <w:spacing w:after="0" w:line="240" w:lineRule="auto"/>
    </w:pPr>
    <w:rPr>
      <w:rFonts w:ascii="Times New Roman" w:eastAsia="Arial" w:hAnsi="Times New Roman" w:cs="Times New Roman"/>
      <w:b/>
      <w:bCs/>
      <w:sz w:val="28"/>
      <w:szCs w:val="28"/>
      <w:lang w:eastAsia="ar-SA"/>
    </w:rPr>
  </w:style>
  <w:style w:type="paragraph" w:customStyle="1" w:styleId="ConsPlusCell">
    <w:name w:val="ConsPlusCell"/>
    <w:rsid w:val="00AE38A9"/>
    <w:pPr>
      <w:widowControl w:val="0"/>
      <w:suppressAutoHyphens/>
      <w:autoSpaceDE w:val="0"/>
      <w:spacing w:after="0" w:line="240" w:lineRule="auto"/>
    </w:pPr>
    <w:rPr>
      <w:rFonts w:ascii="Arial" w:eastAsia="Arial" w:hAnsi="Arial" w:cs="Arial"/>
      <w:sz w:val="20"/>
      <w:szCs w:val="20"/>
      <w:lang w:eastAsia="ar-SA"/>
    </w:rPr>
  </w:style>
  <w:style w:type="paragraph" w:customStyle="1" w:styleId="afc">
    <w:name w:val="Знак"/>
    <w:basedOn w:val="a"/>
    <w:rsid w:val="00AE38A9"/>
    <w:pPr>
      <w:spacing w:before="100" w:after="100" w:line="240" w:lineRule="auto"/>
    </w:pPr>
    <w:rPr>
      <w:rFonts w:ascii="Tahoma" w:eastAsia="Times New Roman" w:hAnsi="Tahoma" w:cs="Times New Roman"/>
      <w:sz w:val="20"/>
      <w:szCs w:val="20"/>
      <w:lang w:val="en-US" w:eastAsia="ar-SA"/>
    </w:rPr>
  </w:style>
  <w:style w:type="paragraph" w:customStyle="1" w:styleId="ConsPlusNormal">
    <w:name w:val="ConsPlusNormal"/>
    <w:next w:val="a"/>
    <w:rsid w:val="00AE38A9"/>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14151">
    <w:name w:val="Стиль 14 пт По ширине Первая строка:  15 см Перед:  1 пт После..."/>
    <w:basedOn w:val="a"/>
    <w:rsid w:val="00AE38A9"/>
    <w:pPr>
      <w:suppressAutoHyphens/>
      <w:spacing w:before="20" w:after="20" w:line="240" w:lineRule="auto"/>
      <w:ind w:firstLine="851"/>
      <w:jc w:val="both"/>
    </w:pPr>
    <w:rPr>
      <w:rFonts w:ascii="Times New Roman" w:eastAsia="Times New Roman" w:hAnsi="Times New Roman" w:cs="Times New Roman"/>
      <w:kern w:val="1"/>
      <w:sz w:val="28"/>
      <w:szCs w:val="20"/>
      <w:shd w:val="clear" w:color="auto" w:fill="FFFF00"/>
      <w:lang w:eastAsia="ar-SA"/>
    </w:rPr>
  </w:style>
  <w:style w:type="character" w:styleId="afd">
    <w:name w:val="Hyperlink"/>
    <w:semiHidden/>
    <w:rsid w:val="00AE38A9"/>
    <w:rPr>
      <w:rFonts w:cs="Times New Roman"/>
      <w:color w:val="0000FF"/>
      <w:u w:val="single"/>
    </w:rPr>
  </w:style>
  <w:style w:type="paragraph" w:customStyle="1" w:styleId="Standard">
    <w:name w:val="Standard"/>
    <w:rsid w:val="00AE38A9"/>
    <w:pPr>
      <w:suppressAutoHyphens/>
      <w:autoSpaceDN w:val="0"/>
      <w:spacing w:after="0" w:line="240" w:lineRule="auto"/>
      <w:textAlignment w:val="baseline"/>
    </w:pPr>
    <w:rPr>
      <w:rFonts w:ascii="Times New Roman" w:eastAsia="Times New Roman" w:hAnsi="Times New Roman" w:cs="Times New Roman"/>
      <w:kern w:val="3"/>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main?base=LAW;n=112715;fld=134;dst=10037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78</Pages>
  <Words>27187</Words>
  <Characters>154966</Characters>
  <Application>Microsoft Office Word</Application>
  <DocSecurity>0</DocSecurity>
  <Lines>1291</Lines>
  <Paragraphs>363</Paragraphs>
  <ScaleCrop>false</ScaleCrop>
  <Company>Home</Company>
  <LinksUpToDate>false</LinksUpToDate>
  <CharactersWithSpaces>181790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administration</dc:creator>
  <cp:keywords/>
  <dc:description/>
  <cp:lastModifiedBy>administration</cp:lastModifiedBy>
  <cp:revision>3</cp:revision>
  <dcterms:created xsi:type="dcterms:W3CDTF">2014-10-22T10:43:00Z</dcterms:created>
  <dcterms:modified xsi:type="dcterms:W3CDTF">2014-10-22T10:45:00Z</dcterms:modified>
</cp:coreProperties>
</file>