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422AB" w:rsidRPr="004422AB" w:rsidRDefault="004422AB" w:rsidP="004422AB">
      <w:pPr>
        <w:tabs>
          <w:tab w:val="left" w:pos="708"/>
        </w:tabs>
        <w:suppressAutoHyphens w:val="0"/>
        <w:autoSpaceDN w:val="0"/>
        <w:jc w:val="center"/>
        <w:rPr>
          <w:b/>
          <w:kern w:val="0"/>
          <w:sz w:val="28"/>
          <w:szCs w:val="28"/>
        </w:rPr>
      </w:pPr>
      <w:r w:rsidRPr="004422AB">
        <w:rPr>
          <w:rFonts w:ascii="Courier New" w:hAnsi="Courier New" w:cs="Courier New"/>
          <w:noProof/>
          <w:kern w:val="0"/>
          <w:sz w:val="24"/>
          <w:szCs w:val="24"/>
          <w:lang w:eastAsia="ru-RU"/>
        </w:rPr>
        <w:drawing>
          <wp:inline distT="0" distB="0" distL="0" distR="0" wp14:anchorId="6ABAB503" wp14:editId="10725EA6">
            <wp:extent cx="605790" cy="659130"/>
            <wp:effectExtent l="0" t="0" r="3810" b="7620"/>
            <wp:docPr id="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91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422AB" w:rsidRPr="004422AB" w:rsidRDefault="004422AB" w:rsidP="004422AB">
      <w:pPr>
        <w:tabs>
          <w:tab w:val="left" w:pos="708"/>
        </w:tabs>
        <w:suppressAutoHyphens w:val="0"/>
        <w:autoSpaceDN w:val="0"/>
        <w:jc w:val="center"/>
        <w:rPr>
          <w:b/>
          <w:kern w:val="0"/>
          <w:sz w:val="28"/>
          <w:szCs w:val="28"/>
        </w:rPr>
      </w:pPr>
      <w:r w:rsidRPr="004422AB">
        <w:rPr>
          <w:b/>
          <w:kern w:val="0"/>
          <w:sz w:val="28"/>
          <w:szCs w:val="28"/>
        </w:rPr>
        <w:t>АДМИНИСТРАЦИЯ КОРЕНОВСКОГО ГОРОДСКОГО ПОСЕЛЕНИЯ</w:t>
      </w:r>
    </w:p>
    <w:p w:rsidR="004422AB" w:rsidRPr="004422AB" w:rsidRDefault="004422AB" w:rsidP="004422AB">
      <w:pPr>
        <w:tabs>
          <w:tab w:val="left" w:pos="708"/>
        </w:tabs>
        <w:suppressAutoHyphens w:val="0"/>
        <w:autoSpaceDN w:val="0"/>
        <w:jc w:val="center"/>
        <w:rPr>
          <w:b/>
          <w:kern w:val="0"/>
          <w:sz w:val="28"/>
          <w:szCs w:val="28"/>
        </w:rPr>
      </w:pPr>
      <w:r w:rsidRPr="004422AB">
        <w:rPr>
          <w:b/>
          <w:kern w:val="0"/>
          <w:sz w:val="28"/>
          <w:szCs w:val="28"/>
        </w:rPr>
        <w:t>КОРЕНОВСКОГО РАЙОНА</w:t>
      </w:r>
    </w:p>
    <w:p w:rsidR="004422AB" w:rsidRPr="004422AB" w:rsidRDefault="004422AB" w:rsidP="004422AB">
      <w:pPr>
        <w:tabs>
          <w:tab w:val="left" w:pos="708"/>
        </w:tabs>
        <w:suppressAutoHyphens w:val="0"/>
        <w:autoSpaceDN w:val="0"/>
        <w:jc w:val="center"/>
        <w:rPr>
          <w:b/>
          <w:kern w:val="0"/>
          <w:sz w:val="36"/>
          <w:szCs w:val="36"/>
        </w:rPr>
      </w:pPr>
      <w:r w:rsidRPr="004422AB">
        <w:rPr>
          <w:b/>
          <w:kern w:val="0"/>
          <w:sz w:val="36"/>
          <w:szCs w:val="36"/>
        </w:rPr>
        <w:t>ПОСТАНОВЛЕНИЕ</w:t>
      </w:r>
    </w:p>
    <w:p w:rsidR="004422AB" w:rsidRPr="004422AB" w:rsidRDefault="004422AB" w:rsidP="004422AB">
      <w:pPr>
        <w:tabs>
          <w:tab w:val="left" w:pos="708"/>
        </w:tabs>
        <w:suppressAutoHyphens w:val="0"/>
        <w:autoSpaceDN w:val="0"/>
        <w:jc w:val="center"/>
        <w:rPr>
          <w:kern w:val="0"/>
          <w:sz w:val="28"/>
          <w:szCs w:val="28"/>
        </w:rPr>
      </w:pPr>
      <w:r w:rsidRPr="004422AB">
        <w:rPr>
          <w:kern w:val="0"/>
          <w:sz w:val="28"/>
          <w:szCs w:val="28"/>
        </w:rPr>
        <w:t xml:space="preserve">от </w:t>
      </w:r>
      <w:r>
        <w:rPr>
          <w:kern w:val="0"/>
          <w:sz w:val="28"/>
          <w:szCs w:val="28"/>
        </w:rPr>
        <w:t>30.</w:t>
      </w:r>
      <w:r w:rsidRPr="004422AB">
        <w:rPr>
          <w:kern w:val="0"/>
          <w:sz w:val="28"/>
          <w:szCs w:val="28"/>
        </w:rPr>
        <w:t xml:space="preserve">10.2017   </w:t>
      </w:r>
      <w:r w:rsidRPr="004422AB">
        <w:rPr>
          <w:kern w:val="0"/>
          <w:sz w:val="28"/>
          <w:szCs w:val="28"/>
        </w:rPr>
        <w:tab/>
      </w:r>
      <w:r w:rsidRPr="004422AB">
        <w:rPr>
          <w:kern w:val="0"/>
          <w:sz w:val="28"/>
          <w:szCs w:val="28"/>
        </w:rPr>
        <w:tab/>
        <w:t xml:space="preserve">                                                  </w:t>
      </w:r>
      <w:r w:rsidRPr="004422AB">
        <w:rPr>
          <w:kern w:val="0"/>
          <w:sz w:val="28"/>
          <w:szCs w:val="28"/>
        </w:rPr>
        <w:tab/>
      </w:r>
      <w:r w:rsidRPr="004422AB">
        <w:rPr>
          <w:kern w:val="0"/>
          <w:sz w:val="28"/>
          <w:szCs w:val="28"/>
        </w:rPr>
        <w:tab/>
      </w:r>
      <w:proofErr w:type="gramStart"/>
      <w:r w:rsidRPr="004422AB">
        <w:rPr>
          <w:kern w:val="0"/>
          <w:sz w:val="28"/>
          <w:szCs w:val="28"/>
        </w:rPr>
        <w:tab/>
        <w:t xml:space="preserve">  №</w:t>
      </w:r>
      <w:proofErr w:type="gramEnd"/>
      <w:r w:rsidRPr="004422AB">
        <w:rPr>
          <w:kern w:val="0"/>
          <w:sz w:val="28"/>
          <w:szCs w:val="28"/>
        </w:rPr>
        <w:t xml:space="preserve"> 196</w:t>
      </w:r>
      <w:r>
        <w:rPr>
          <w:kern w:val="0"/>
          <w:sz w:val="28"/>
          <w:szCs w:val="28"/>
        </w:rPr>
        <w:t>8</w:t>
      </w:r>
    </w:p>
    <w:p w:rsidR="004422AB" w:rsidRPr="004422AB" w:rsidRDefault="004422AB" w:rsidP="004422AB">
      <w:pPr>
        <w:tabs>
          <w:tab w:val="left" w:pos="708"/>
        </w:tabs>
        <w:suppressAutoHyphens w:val="0"/>
        <w:autoSpaceDN w:val="0"/>
        <w:jc w:val="center"/>
        <w:rPr>
          <w:color w:val="000000"/>
          <w:kern w:val="0"/>
          <w:sz w:val="24"/>
          <w:shd w:val="clear" w:color="auto" w:fill="FFFFFF"/>
          <w:lang w:eastAsia="ru-RU"/>
        </w:rPr>
      </w:pPr>
      <w:r w:rsidRPr="004422AB">
        <w:rPr>
          <w:kern w:val="0"/>
          <w:sz w:val="28"/>
          <w:szCs w:val="28"/>
        </w:rPr>
        <w:t>г. Кореновск</w:t>
      </w:r>
    </w:p>
    <w:p w:rsidR="004422AB" w:rsidRPr="004422AB" w:rsidRDefault="004422AB" w:rsidP="004422AB">
      <w:pPr>
        <w:widowControl w:val="0"/>
        <w:suppressAutoHyphens w:val="0"/>
        <w:autoSpaceDE w:val="0"/>
        <w:autoSpaceDN w:val="0"/>
        <w:adjustRightInd w:val="0"/>
        <w:jc w:val="center"/>
        <w:rPr>
          <w:b/>
          <w:kern w:val="0"/>
          <w:sz w:val="28"/>
          <w:szCs w:val="28"/>
          <w:lang w:eastAsia="ru-RU"/>
        </w:rPr>
      </w:pPr>
    </w:p>
    <w:p w:rsidR="00584301" w:rsidRDefault="00584301" w:rsidP="00FC28F7">
      <w:pPr>
        <w:jc w:val="center"/>
        <w:rPr>
          <w:b/>
          <w:bCs/>
          <w:sz w:val="28"/>
          <w:szCs w:val="28"/>
        </w:rPr>
      </w:pPr>
    </w:p>
    <w:p w:rsidR="00173D83" w:rsidRDefault="00173D83" w:rsidP="00FC28F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Об организации и проведении аукциона</w:t>
      </w:r>
    </w:p>
    <w:p w:rsidR="00173D83" w:rsidRDefault="00173D83" w:rsidP="00FC28F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по продаже муниципального имущества Кореновского</w:t>
      </w:r>
    </w:p>
    <w:p w:rsidR="00FC28F7" w:rsidRDefault="00173D83" w:rsidP="00FC28F7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городског</w:t>
      </w:r>
      <w:r w:rsidR="00FC28F7">
        <w:rPr>
          <w:b/>
          <w:bCs/>
          <w:sz w:val="28"/>
          <w:szCs w:val="28"/>
        </w:rPr>
        <w:t>о поселения Кореновского района</w:t>
      </w:r>
    </w:p>
    <w:p w:rsidR="005B170E" w:rsidRDefault="005B170E" w:rsidP="00FC28F7">
      <w:pPr>
        <w:ind w:firstLine="709"/>
        <w:jc w:val="both"/>
        <w:rPr>
          <w:rStyle w:val="apple-style-span"/>
          <w:sz w:val="28"/>
          <w:szCs w:val="28"/>
        </w:rPr>
      </w:pPr>
    </w:p>
    <w:p w:rsidR="005B170E" w:rsidRDefault="005B170E" w:rsidP="00FC28F7">
      <w:pPr>
        <w:ind w:firstLine="709"/>
        <w:jc w:val="both"/>
        <w:rPr>
          <w:rStyle w:val="apple-style-span"/>
          <w:sz w:val="28"/>
          <w:szCs w:val="28"/>
        </w:rPr>
      </w:pPr>
    </w:p>
    <w:p w:rsidR="002C4467" w:rsidRPr="00042F45" w:rsidRDefault="002C4467" w:rsidP="005B170E">
      <w:pPr>
        <w:ind w:firstLine="709"/>
        <w:jc w:val="both"/>
        <w:rPr>
          <w:sz w:val="28"/>
          <w:szCs w:val="28"/>
          <w:lang w:eastAsia="ru-RU"/>
        </w:rPr>
      </w:pPr>
      <w:r w:rsidRPr="00FC28F7">
        <w:rPr>
          <w:rStyle w:val="apple-style-span"/>
          <w:sz w:val="28"/>
          <w:szCs w:val="28"/>
        </w:rPr>
        <w:t xml:space="preserve">В соответствии </w:t>
      </w:r>
      <w:r w:rsidRPr="00FC28F7">
        <w:rPr>
          <w:sz w:val="28"/>
          <w:szCs w:val="28"/>
          <w:lang w:eastAsia="ru-RU"/>
        </w:rPr>
        <w:t>с Федеральным законом от 21 декабря 2001 года</w:t>
      </w:r>
      <w:r w:rsidR="00FC28F7">
        <w:rPr>
          <w:sz w:val="28"/>
          <w:szCs w:val="28"/>
          <w:lang w:eastAsia="ru-RU"/>
        </w:rPr>
        <w:t xml:space="preserve">                        </w:t>
      </w:r>
      <w:r w:rsidR="00A64BD0" w:rsidRPr="00FC28F7">
        <w:rPr>
          <w:sz w:val="28"/>
          <w:szCs w:val="28"/>
          <w:lang w:eastAsia="ru-RU"/>
        </w:rPr>
        <w:t xml:space="preserve"> </w:t>
      </w:r>
      <w:r w:rsidRPr="00FC28F7">
        <w:rPr>
          <w:sz w:val="28"/>
          <w:szCs w:val="28"/>
          <w:lang w:eastAsia="ru-RU"/>
        </w:rPr>
        <w:t>№ 178-ФЗ «О приватизации государственного и муниципального имущества», Постановлением Правительства Российской Федерации от 12 августа 2002 года № 585 «Об утверждении Положения об организации продажи государственного или муниципального имущества на аукционе</w:t>
      </w:r>
      <w:r w:rsidR="004A4D9B" w:rsidRPr="00FC28F7">
        <w:rPr>
          <w:sz w:val="28"/>
          <w:szCs w:val="28"/>
          <w:lang w:eastAsia="ru-RU"/>
        </w:rPr>
        <w:t xml:space="preserve"> и</w:t>
      </w:r>
      <w:r w:rsidRPr="00FC28F7">
        <w:rPr>
          <w:sz w:val="28"/>
          <w:szCs w:val="28"/>
          <w:lang w:eastAsia="ru-RU"/>
        </w:rPr>
        <w:t xml:space="preserve"> Положения об организации продажи находящихся в государственной или муниципальной собственности акций акционерных обществ на специализированном аукционе», </w:t>
      </w:r>
      <w:r w:rsidR="00C84C53" w:rsidRPr="00FC28F7">
        <w:rPr>
          <w:sz w:val="28"/>
          <w:szCs w:val="28"/>
        </w:rPr>
        <w:t>решением Совета Кореновского городского поселения Кореновского района от 19 февраля 2014 года № 406 «Об утверждении Положения о порядке владения, пользования и распоряжения муниципальным имуществом Кореновского городского поселения Кореновского района</w:t>
      </w:r>
      <w:r w:rsidR="00042F45">
        <w:rPr>
          <w:sz w:val="28"/>
          <w:szCs w:val="28"/>
        </w:rPr>
        <w:t>»</w:t>
      </w:r>
      <w:r w:rsidR="00C84C53" w:rsidRPr="00FC28F7">
        <w:rPr>
          <w:sz w:val="28"/>
          <w:szCs w:val="28"/>
        </w:rPr>
        <w:t xml:space="preserve"> (с изменениями от 18 марта</w:t>
      </w:r>
      <w:r w:rsidR="00112BC5">
        <w:rPr>
          <w:sz w:val="28"/>
          <w:szCs w:val="28"/>
        </w:rPr>
        <w:t xml:space="preserve"> </w:t>
      </w:r>
      <w:r w:rsidR="00C84C53" w:rsidRPr="00FC28F7">
        <w:rPr>
          <w:sz w:val="28"/>
          <w:szCs w:val="28"/>
        </w:rPr>
        <w:t>2014 года № 416, от 29 октября 2014 года № 22, от 18 марта</w:t>
      </w:r>
      <w:r w:rsidR="00112BC5">
        <w:rPr>
          <w:sz w:val="28"/>
          <w:szCs w:val="28"/>
        </w:rPr>
        <w:t xml:space="preserve"> </w:t>
      </w:r>
      <w:r w:rsidR="00C84C53" w:rsidRPr="00FC28F7">
        <w:rPr>
          <w:sz w:val="28"/>
          <w:szCs w:val="28"/>
        </w:rPr>
        <w:t xml:space="preserve">2015 года № 69, от 2 сентября </w:t>
      </w:r>
      <w:r w:rsidR="005B170E">
        <w:rPr>
          <w:sz w:val="28"/>
          <w:szCs w:val="28"/>
        </w:rPr>
        <w:t xml:space="preserve">                         </w:t>
      </w:r>
      <w:r w:rsidR="00C84C53" w:rsidRPr="00FC28F7">
        <w:rPr>
          <w:sz w:val="28"/>
          <w:szCs w:val="28"/>
        </w:rPr>
        <w:t>2015 года № 108)</w:t>
      </w:r>
      <w:r w:rsidRPr="00FC28F7">
        <w:rPr>
          <w:sz w:val="28"/>
          <w:szCs w:val="28"/>
        </w:rPr>
        <w:t>,</w:t>
      </w:r>
      <w:r w:rsidR="00A64BD0" w:rsidRPr="00FC28F7">
        <w:rPr>
          <w:sz w:val="28"/>
          <w:szCs w:val="28"/>
        </w:rPr>
        <w:t xml:space="preserve"> </w:t>
      </w:r>
      <w:r w:rsidRPr="00FC28F7">
        <w:rPr>
          <w:sz w:val="28"/>
          <w:szCs w:val="28"/>
          <w:lang w:eastAsia="ru-RU"/>
        </w:rPr>
        <w:t xml:space="preserve">решением Совета Кореновского городского поселения Кореновского района от </w:t>
      </w:r>
      <w:r w:rsidR="00042F45">
        <w:rPr>
          <w:sz w:val="28"/>
          <w:szCs w:val="28"/>
          <w:lang w:eastAsia="ru-RU"/>
        </w:rPr>
        <w:t>26 июля</w:t>
      </w:r>
      <w:r w:rsidR="00584301">
        <w:rPr>
          <w:sz w:val="28"/>
          <w:szCs w:val="28"/>
          <w:lang w:eastAsia="ru-RU"/>
        </w:rPr>
        <w:t xml:space="preserve"> </w:t>
      </w:r>
      <w:r w:rsidRPr="00FC28F7">
        <w:rPr>
          <w:sz w:val="28"/>
          <w:szCs w:val="28"/>
          <w:lang w:eastAsia="ru-RU"/>
        </w:rPr>
        <w:t>201</w:t>
      </w:r>
      <w:r w:rsidR="00042F45">
        <w:rPr>
          <w:sz w:val="28"/>
          <w:szCs w:val="28"/>
          <w:lang w:eastAsia="ru-RU"/>
        </w:rPr>
        <w:t>7</w:t>
      </w:r>
      <w:r w:rsidRPr="00FC28F7">
        <w:rPr>
          <w:sz w:val="28"/>
          <w:szCs w:val="28"/>
          <w:lang w:eastAsia="ru-RU"/>
        </w:rPr>
        <w:t xml:space="preserve"> года № </w:t>
      </w:r>
      <w:r w:rsidR="00042F45">
        <w:rPr>
          <w:sz w:val="28"/>
          <w:szCs w:val="28"/>
          <w:lang w:eastAsia="ru-RU"/>
        </w:rPr>
        <w:t>3</w:t>
      </w:r>
      <w:r w:rsidR="00584301">
        <w:rPr>
          <w:sz w:val="28"/>
          <w:szCs w:val="28"/>
          <w:lang w:eastAsia="ru-RU"/>
        </w:rPr>
        <w:t>2</w:t>
      </w:r>
      <w:r w:rsidR="00042F45">
        <w:rPr>
          <w:sz w:val="28"/>
          <w:szCs w:val="28"/>
          <w:lang w:eastAsia="ru-RU"/>
        </w:rPr>
        <w:t>0</w:t>
      </w:r>
      <w:r w:rsidRPr="00FC28F7">
        <w:rPr>
          <w:color w:val="FF0000"/>
          <w:sz w:val="28"/>
          <w:szCs w:val="28"/>
          <w:lang w:eastAsia="ru-RU"/>
        </w:rPr>
        <w:t xml:space="preserve"> </w:t>
      </w:r>
      <w:r w:rsidRPr="00FC28F7">
        <w:rPr>
          <w:sz w:val="28"/>
          <w:szCs w:val="28"/>
          <w:lang w:eastAsia="ru-RU"/>
        </w:rPr>
        <w:t>«Об утверждении Прогнозного плана (программы) приватизации муниципального имущества Кореновского городского поселения Кореновского района на 201</w:t>
      </w:r>
      <w:r w:rsidR="00042F45">
        <w:rPr>
          <w:sz w:val="28"/>
          <w:szCs w:val="28"/>
          <w:lang w:eastAsia="ru-RU"/>
        </w:rPr>
        <w:t>7</w:t>
      </w:r>
      <w:r w:rsidRPr="00FC28F7">
        <w:rPr>
          <w:sz w:val="28"/>
          <w:szCs w:val="28"/>
          <w:lang w:eastAsia="ru-RU"/>
        </w:rPr>
        <w:t xml:space="preserve"> год»</w:t>
      </w:r>
      <w:r w:rsidR="005B2D1C" w:rsidRPr="00FC28F7">
        <w:rPr>
          <w:sz w:val="28"/>
          <w:szCs w:val="28"/>
          <w:lang w:eastAsia="ru-RU"/>
        </w:rPr>
        <w:t>, решением Совета Кореновского городского поселения Кореновского района от 2</w:t>
      </w:r>
      <w:r w:rsidR="00042F45">
        <w:rPr>
          <w:sz w:val="28"/>
          <w:szCs w:val="28"/>
          <w:lang w:eastAsia="ru-RU"/>
        </w:rPr>
        <w:t>7</w:t>
      </w:r>
      <w:r w:rsidR="005B2D1C" w:rsidRPr="00FC28F7">
        <w:rPr>
          <w:sz w:val="28"/>
          <w:szCs w:val="28"/>
          <w:lang w:eastAsia="ru-RU"/>
        </w:rPr>
        <w:t xml:space="preserve"> </w:t>
      </w:r>
      <w:r w:rsidR="00584301">
        <w:rPr>
          <w:sz w:val="28"/>
          <w:szCs w:val="28"/>
          <w:lang w:eastAsia="ru-RU"/>
        </w:rPr>
        <w:t>сентября</w:t>
      </w:r>
      <w:r w:rsidR="005B2D1C" w:rsidRPr="00FC28F7">
        <w:rPr>
          <w:sz w:val="28"/>
          <w:szCs w:val="28"/>
          <w:lang w:eastAsia="ru-RU"/>
        </w:rPr>
        <w:t xml:space="preserve"> </w:t>
      </w:r>
      <w:r w:rsidR="005B170E">
        <w:rPr>
          <w:sz w:val="28"/>
          <w:szCs w:val="28"/>
          <w:lang w:eastAsia="ru-RU"/>
        </w:rPr>
        <w:t xml:space="preserve">                      </w:t>
      </w:r>
      <w:r w:rsidR="005B2D1C" w:rsidRPr="00FC28F7">
        <w:rPr>
          <w:sz w:val="28"/>
          <w:szCs w:val="28"/>
          <w:lang w:eastAsia="ru-RU"/>
        </w:rPr>
        <w:t>201</w:t>
      </w:r>
      <w:r w:rsidR="00042F45">
        <w:rPr>
          <w:sz w:val="28"/>
          <w:szCs w:val="28"/>
          <w:lang w:eastAsia="ru-RU"/>
        </w:rPr>
        <w:t>7</w:t>
      </w:r>
      <w:r w:rsidR="005B2D1C" w:rsidRPr="00FC28F7">
        <w:rPr>
          <w:sz w:val="28"/>
          <w:szCs w:val="28"/>
          <w:lang w:eastAsia="ru-RU"/>
        </w:rPr>
        <w:t xml:space="preserve"> года № </w:t>
      </w:r>
      <w:r w:rsidR="00042F45">
        <w:rPr>
          <w:sz w:val="28"/>
          <w:szCs w:val="28"/>
          <w:lang w:eastAsia="ru-RU"/>
        </w:rPr>
        <w:t>337</w:t>
      </w:r>
      <w:r w:rsidR="005B2D1C" w:rsidRPr="00FC28F7">
        <w:rPr>
          <w:color w:val="FF0000"/>
          <w:sz w:val="28"/>
          <w:szCs w:val="28"/>
          <w:lang w:eastAsia="ru-RU"/>
        </w:rPr>
        <w:t xml:space="preserve"> </w:t>
      </w:r>
      <w:r w:rsidR="005B2D1C" w:rsidRPr="00FC28F7">
        <w:rPr>
          <w:sz w:val="28"/>
          <w:szCs w:val="28"/>
          <w:lang w:eastAsia="ru-RU"/>
        </w:rPr>
        <w:t xml:space="preserve">«Об условиях приватизации муниципального имущества Кореновского городского поселения», </w:t>
      </w:r>
      <w:r w:rsidR="00C84C53" w:rsidRPr="00FC28F7">
        <w:rPr>
          <w:sz w:val="28"/>
          <w:szCs w:val="28"/>
          <w:lang w:eastAsia="ru-RU"/>
        </w:rPr>
        <w:t>постановлением администрации Кореновского городского поселения Кореновского района от</w:t>
      </w:r>
      <w:r w:rsidR="00112BC5">
        <w:rPr>
          <w:sz w:val="28"/>
          <w:szCs w:val="28"/>
          <w:lang w:eastAsia="ru-RU"/>
        </w:rPr>
        <w:t xml:space="preserve"> </w:t>
      </w:r>
      <w:r w:rsidR="00584301">
        <w:rPr>
          <w:sz w:val="28"/>
          <w:szCs w:val="28"/>
          <w:lang w:eastAsia="ru-RU"/>
        </w:rPr>
        <w:t>20 сентября</w:t>
      </w:r>
      <w:r w:rsidR="00C84C53" w:rsidRPr="00FC28F7">
        <w:rPr>
          <w:sz w:val="28"/>
          <w:szCs w:val="28"/>
          <w:lang w:eastAsia="ru-RU"/>
        </w:rPr>
        <w:t xml:space="preserve"> </w:t>
      </w:r>
      <w:r w:rsidR="005B170E">
        <w:rPr>
          <w:sz w:val="28"/>
          <w:szCs w:val="28"/>
          <w:lang w:eastAsia="ru-RU"/>
        </w:rPr>
        <w:t xml:space="preserve">                     </w:t>
      </w:r>
      <w:r w:rsidR="00C84C53" w:rsidRPr="00FC28F7">
        <w:rPr>
          <w:sz w:val="28"/>
          <w:szCs w:val="28"/>
          <w:lang w:eastAsia="ru-RU"/>
        </w:rPr>
        <w:t>201</w:t>
      </w:r>
      <w:r w:rsidR="00584301">
        <w:rPr>
          <w:sz w:val="28"/>
          <w:szCs w:val="28"/>
          <w:lang w:eastAsia="ru-RU"/>
        </w:rPr>
        <w:t>6</w:t>
      </w:r>
      <w:r w:rsidR="00C84C53" w:rsidRPr="00FC28F7">
        <w:rPr>
          <w:sz w:val="28"/>
          <w:szCs w:val="28"/>
          <w:lang w:eastAsia="ru-RU"/>
        </w:rPr>
        <w:t xml:space="preserve"> года № </w:t>
      </w:r>
      <w:r w:rsidR="00584301">
        <w:rPr>
          <w:sz w:val="28"/>
          <w:szCs w:val="28"/>
          <w:lang w:eastAsia="ru-RU"/>
        </w:rPr>
        <w:t>1680</w:t>
      </w:r>
      <w:r w:rsidR="00C84C53" w:rsidRPr="00FC28F7">
        <w:rPr>
          <w:sz w:val="28"/>
          <w:szCs w:val="28"/>
          <w:lang w:eastAsia="ru-RU"/>
        </w:rPr>
        <w:t xml:space="preserve"> «Об утверждении Положения об организации продажи имущества Кореновского городского поселения Кореновского района на аукционе», </w:t>
      </w:r>
      <w:r w:rsidR="005B2D1C" w:rsidRPr="00FC28F7">
        <w:rPr>
          <w:sz w:val="28"/>
          <w:szCs w:val="28"/>
          <w:lang w:eastAsia="ru-RU"/>
        </w:rPr>
        <w:t xml:space="preserve">протоколами комиссии </w:t>
      </w:r>
      <w:r w:rsidR="005B2D1C" w:rsidRPr="00FC28F7">
        <w:rPr>
          <w:sz w:val="28"/>
          <w:szCs w:val="28"/>
        </w:rPr>
        <w:t>по проведению торгов (</w:t>
      </w:r>
      <w:r w:rsidR="00F573E4" w:rsidRPr="00FC28F7">
        <w:rPr>
          <w:sz w:val="28"/>
          <w:szCs w:val="28"/>
        </w:rPr>
        <w:t xml:space="preserve">конкурсов, </w:t>
      </w:r>
      <w:r w:rsidR="005B2D1C" w:rsidRPr="00FC28F7">
        <w:rPr>
          <w:sz w:val="28"/>
          <w:szCs w:val="28"/>
        </w:rPr>
        <w:t xml:space="preserve">аукционов) по продаже муниципального имущества </w:t>
      </w:r>
      <w:r w:rsidR="005B2D1C" w:rsidRPr="00FC28F7">
        <w:rPr>
          <w:bCs/>
          <w:color w:val="26282F"/>
          <w:sz w:val="28"/>
          <w:szCs w:val="28"/>
        </w:rPr>
        <w:t xml:space="preserve">Кореновского городского поселения Кореновского </w:t>
      </w:r>
      <w:r w:rsidR="005B2D1C" w:rsidRPr="00A7624A">
        <w:rPr>
          <w:bCs/>
          <w:color w:val="26282F"/>
          <w:sz w:val="28"/>
          <w:szCs w:val="28"/>
        </w:rPr>
        <w:t>района</w:t>
      </w:r>
      <w:r w:rsidR="005B2D1C" w:rsidRPr="00A7624A">
        <w:rPr>
          <w:sz w:val="28"/>
          <w:szCs w:val="28"/>
          <w:lang w:eastAsia="ru-RU"/>
        </w:rPr>
        <w:t xml:space="preserve"> № </w:t>
      </w:r>
      <w:r w:rsidR="00C46ADB" w:rsidRPr="00A7624A">
        <w:rPr>
          <w:sz w:val="28"/>
          <w:szCs w:val="28"/>
          <w:lang w:eastAsia="ru-RU"/>
        </w:rPr>
        <w:t>13</w:t>
      </w:r>
      <w:r w:rsidR="00584301" w:rsidRPr="00A7624A">
        <w:rPr>
          <w:sz w:val="28"/>
          <w:szCs w:val="28"/>
          <w:lang w:eastAsia="ru-RU"/>
        </w:rPr>
        <w:t>,1</w:t>
      </w:r>
      <w:r w:rsidR="00C46ADB" w:rsidRPr="00A7624A">
        <w:rPr>
          <w:sz w:val="28"/>
          <w:szCs w:val="28"/>
          <w:lang w:eastAsia="ru-RU"/>
        </w:rPr>
        <w:t>4</w:t>
      </w:r>
      <w:r w:rsidR="00584301" w:rsidRPr="00A7624A">
        <w:rPr>
          <w:sz w:val="28"/>
          <w:szCs w:val="28"/>
          <w:lang w:eastAsia="ru-RU"/>
        </w:rPr>
        <w:t xml:space="preserve"> </w:t>
      </w:r>
      <w:r w:rsidR="005B2D1C" w:rsidRPr="00A7624A">
        <w:rPr>
          <w:sz w:val="28"/>
          <w:szCs w:val="28"/>
          <w:lang w:eastAsia="ru-RU"/>
        </w:rPr>
        <w:t xml:space="preserve">от </w:t>
      </w:r>
      <w:r w:rsidR="00052B4C" w:rsidRPr="00A7624A">
        <w:rPr>
          <w:sz w:val="28"/>
          <w:szCs w:val="28"/>
          <w:lang w:eastAsia="ru-RU"/>
        </w:rPr>
        <w:t>27</w:t>
      </w:r>
      <w:r w:rsidR="00584301" w:rsidRPr="00A7624A">
        <w:rPr>
          <w:sz w:val="28"/>
          <w:szCs w:val="28"/>
          <w:lang w:eastAsia="ru-RU"/>
        </w:rPr>
        <w:t xml:space="preserve"> октября</w:t>
      </w:r>
      <w:r w:rsidR="005B2D1C" w:rsidRPr="00A7624A">
        <w:rPr>
          <w:sz w:val="28"/>
          <w:szCs w:val="28"/>
          <w:lang w:eastAsia="ru-RU"/>
        </w:rPr>
        <w:t xml:space="preserve"> 201</w:t>
      </w:r>
      <w:r w:rsidR="00C46ADB" w:rsidRPr="00A7624A">
        <w:rPr>
          <w:sz w:val="28"/>
          <w:szCs w:val="28"/>
          <w:lang w:eastAsia="ru-RU"/>
        </w:rPr>
        <w:t>7</w:t>
      </w:r>
      <w:r w:rsidR="005B2D1C" w:rsidRPr="00A7624A">
        <w:rPr>
          <w:sz w:val="28"/>
          <w:szCs w:val="28"/>
          <w:lang w:eastAsia="ru-RU"/>
        </w:rPr>
        <w:t xml:space="preserve"> года</w:t>
      </w:r>
      <w:r w:rsidRPr="00A7624A">
        <w:rPr>
          <w:sz w:val="28"/>
          <w:szCs w:val="28"/>
          <w:lang w:eastAsia="ru-RU"/>
        </w:rPr>
        <w:t xml:space="preserve"> </w:t>
      </w:r>
      <w:r w:rsidRPr="00A7624A">
        <w:rPr>
          <w:sz w:val="28"/>
          <w:szCs w:val="28"/>
        </w:rPr>
        <w:t>администрация Кореновского городского</w:t>
      </w:r>
      <w:r w:rsidRPr="00FC28F7">
        <w:rPr>
          <w:sz w:val="28"/>
          <w:szCs w:val="28"/>
        </w:rPr>
        <w:t xml:space="preserve"> поселения Кореновского района п о с т а н о в л я е т:</w:t>
      </w:r>
    </w:p>
    <w:p w:rsidR="002C4467" w:rsidRDefault="002C4467" w:rsidP="005B170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bookmarkStart w:id="0" w:name="sub_4"/>
      <w:r w:rsidRPr="008A567E">
        <w:rPr>
          <w:sz w:val="28"/>
          <w:szCs w:val="28"/>
        </w:rPr>
        <w:t xml:space="preserve">1. </w:t>
      </w:r>
      <w:r w:rsidR="005B2D1C" w:rsidRPr="008A567E">
        <w:rPr>
          <w:sz w:val="28"/>
          <w:szCs w:val="24"/>
        </w:rPr>
        <w:t xml:space="preserve">Организовать и провести </w:t>
      </w:r>
      <w:r w:rsidR="00474FAD">
        <w:rPr>
          <w:sz w:val="28"/>
          <w:szCs w:val="24"/>
        </w:rPr>
        <w:t>4</w:t>
      </w:r>
      <w:r w:rsidR="00A7624A" w:rsidRPr="008A567E">
        <w:rPr>
          <w:sz w:val="28"/>
          <w:szCs w:val="24"/>
        </w:rPr>
        <w:t xml:space="preserve"> дека</w:t>
      </w:r>
      <w:r w:rsidR="00584301" w:rsidRPr="008A567E">
        <w:rPr>
          <w:sz w:val="28"/>
          <w:szCs w:val="24"/>
        </w:rPr>
        <w:t>бря 201</w:t>
      </w:r>
      <w:r w:rsidR="00C46ADB" w:rsidRPr="008A567E">
        <w:rPr>
          <w:sz w:val="28"/>
          <w:szCs w:val="24"/>
        </w:rPr>
        <w:t>7</w:t>
      </w:r>
      <w:r w:rsidR="002C555B" w:rsidRPr="008A567E">
        <w:rPr>
          <w:sz w:val="28"/>
          <w:szCs w:val="24"/>
        </w:rPr>
        <w:t xml:space="preserve"> года</w:t>
      </w:r>
      <w:r w:rsidR="00C84C53" w:rsidRPr="008A567E">
        <w:rPr>
          <w:sz w:val="28"/>
          <w:szCs w:val="24"/>
        </w:rPr>
        <w:t xml:space="preserve"> в 15 часов 00 минут</w:t>
      </w:r>
      <w:r w:rsidR="002C555B" w:rsidRPr="008A567E">
        <w:rPr>
          <w:sz w:val="28"/>
          <w:szCs w:val="24"/>
        </w:rPr>
        <w:t>,</w:t>
      </w:r>
      <w:r w:rsidR="00C06146">
        <w:rPr>
          <w:sz w:val="28"/>
          <w:szCs w:val="24"/>
        </w:rPr>
        <w:t xml:space="preserve"> </w:t>
      </w:r>
      <w:r w:rsidR="005B2D1C">
        <w:rPr>
          <w:sz w:val="28"/>
          <w:szCs w:val="28"/>
        </w:rPr>
        <w:t xml:space="preserve">открытый по составу участников </w:t>
      </w:r>
      <w:r w:rsidR="005B2D1C">
        <w:rPr>
          <w:sz w:val="28"/>
          <w:szCs w:val="28"/>
          <w:lang w:eastAsia="ru-RU"/>
        </w:rPr>
        <w:t xml:space="preserve">с подачей предложений о цене имущества в </w:t>
      </w:r>
      <w:r w:rsidR="005B2D1C">
        <w:rPr>
          <w:sz w:val="28"/>
          <w:szCs w:val="28"/>
          <w:lang w:eastAsia="ru-RU"/>
        </w:rPr>
        <w:lastRenderedPageBreak/>
        <w:t>открытой форме</w:t>
      </w:r>
      <w:r w:rsidR="00C06146">
        <w:rPr>
          <w:sz w:val="28"/>
          <w:szCs w:val="28"/>
          <w:lang w:eastAsia="ru-RU"/>
        </w:rPr>
        <w:t>,</w:t>
      </w:r>
      <w:r w:rsidR="005B2D1C">
        <w:rPr>
          <w:sz w:val="28"/>
          <w:szCs w:val="24"/>
        </w:rPr>
        <w:t xml:space="preserve"> аукцион </w:t>
      </w:r>
      <w:r w:rsidR="005B2D1C">
        <w:rPr>
          <w:color w:val="000000"/>
          <w:sz w:val="28"/>
          <w:szCs w:val="28"/>
        </w:rPr>
        <w:t xml:space="preserve">по продаже муниципального имущества </w:t>
      </w:r>
      <w:r w:rsidR="005B2D1C" w:rsidRPr="00CB2D36">
        <w:rPr>
          <w:color w:val="000000"/>
          <w:sz w:val="28"/>
          <w:szCs w:val="28"/>
        </w:rPr>
        <w:t>Кореновского городского поселения Кореновского района</w:t>
      </w:r>
      <w:r w:rsidR="005B2D1C">
        <w:rPr>
          <w:sz w:val="28"/>
          <w:szCs w:val="28"/>
        </w:rPr>
        <w:t>:</w:t>
      </w:r>
    </w:p>
    <w:p w:rsidR="005B2D1C" w:rsidRPr="00584301" w:rsidRDefault="005B2D1C" w:rsidP="005B170E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584301">
        <w:rPr>
          <w:sz w:val="28"/>
          <w:szCs w:val="28"/>
        </w:rPr>
        <w:t xml:space="preserve">Лот № 1. </w:t>
      </w:r>
      <w:r w:rsidR="00584301" w:rsidRPr="00584301">
        <w:rPr>
          <w:sz w:val="28"/>
          <w:szCs w:val="28"/>
        </w:rPr>
        <w:t xml:space="preserve">Здание, назначение: нежилое, площадь: общая </w:t>
      </w:r>
      <w:r w:rsidR="00E027FC">
        <w:rPr>
          <w:sz w:val="28"/>
          <w:szCs w:val="28"/>
        </w:rPr>
        <w:t>3</w:t>
      </w:r>
      <w:r w:rsidR="00584301" w:rsidRPr="00584301">
        <w:rPr>
          <w:sz w:val="28"/>
          <w:szCs w:val="28"/>
        </w:rPr>
        <w:t>1</w:t>
      </w:r>
      <w:r w:rsidR="00E027FC">
        <w:rPr>
          <w:sz w:val="28"/>
          <w:szCs w:val="28"/>
        </w:rPr>
        <w:t>,</w:t>
      </w:r>
      <w:r w:rsidR="00584301" w:rsidRPr="00584301">
        <w:rPr>
          <w:sz w:val="28"/>
          <w:szCs w:val="28"/>
        </w:rPr>
        <w:t>6</w:t>
      </w:r>
      <w:r w:rsidR="00E027FC">
        <w:rPr>
          <w:sz w:val="28"/>
          <w:szCs w:val="28"/>
        </w:rPr>
        <w:t xml:space="preserve"> </w:t>
      </w:r>
      <w:r w:rsidR="00584301" w:rsidRPr="00584301">
        <w:rPr>
          <w:sz w:val="28"/>
          <w:szCs w:val="28"/>
        </w:rPr>
        <w:t>квадратных метр</w:t>
      </w:r>
      <w:r w:rsidR="00BA1E17">
        <w:rPr>
          <w:sz w:val="28"/>
          <w:szCs w:val="28"/>
        </w:rPr>
        <w:t>ов</w:t>
      </w:r>
      <w:r w:rsidR="00584301" w:rsidRPr="00584301">
        <w:rPr>
          <w:sz w:val="28"/>
          <w:szCs w:val="28"/>
        </w:rPr>
        <w:t xml:space="preserve">, количество этажей: </w:t>
      </w:r>
      <w:r w:rsidR="00E027FC">
        <w:rPr>
          <w:sz w:val="28"/>
          <w:szCs w:val="28"/>
        </w:rPr>
        <w:t>1</w:t>
      </w:r>
      <w:r w:rsidR="00584301" w:rsidRPr="00584301">
        <w:rPr>
          <w:sz w:val="28"/>
          <w:szCs w:val="28"/>
        </w:rPr>
        <w:t>, кадастровый номер 23:12:06010</w:t>
      </w:r>
      <w:r w:rsidR="00BA1E17">
        <w:rPr>
          <w:sz w:val="28"/>
          <w:szCs w:val="28"/>
        </w:rPr>
        <w:t>27</w:t>
      </w:r>
      <w:r w:rsidR="00584301" w:rsidRPr="00584301">
        <w:rPr>
          <w:sz w:val="28"/>
          <w:szCs w:val="28"/>
        </w:rPr>
        <w:t>:</w:t>
      </w:r>
      <w:r w:rsidR="00BA1E17">
        <w:rPr>
          <w:sz w:val="28"/>
          <w:szCs w:val="28"/>
        </w:rPr>
        <w:t>528</w:t>
      </w:r>
      <w:r w:rsidR="00584301" w:rsidRPr="00584301">
        <w:rPr>
          <w:sz w:val="28"/>
          <w:szCs w:val="28"/>
        </w:rPr>
        <w:t xml:space="preserve">, </w:t>
      </w:r>
      <w:r w:rsidR="00584301">
        <w:rPr>
          <w:sz w:val="28"/>
          <w:szCs w:val="28"/>
        </w:rPr>
        <w:t>а</w:t>
      </w:r>
      <w:r w:rsidR="00584301" w:rsidRPr="00584301">
        <w:rPr>
          <w:sz w:val="28"/>
          <w:szCs w:val="28"/>
        </w:rPr>
        <w:t>дрес (местоположение): Краснодарский край, Кореновский район, город Кореновск, улица К</w:t>
      </w:r>
      <w:r w:rsidR="00BA1E17">
        <w:rPr>
          <w:sz w:val="28"/>
          <w:szCs w:val="28"/>
        </w:rPr>
        <w:t>рупской</w:t>
      </w:r>
      <w:r w:rsidR="00584301" w:rsidRPr="00584301">
        <w:rPr>
          <w:sz w:val="28"/>
          <w:szCs w:val="28"/>
        </w:rPr>
        <w:t xml:space="preserve">, дом </w:t>
      </w:r>
      <w:r w:rsidR="00BA1E17">
        <w:rPr>
          <w:sz w:val="28"/>
          <w:szCs w:val="28"/>
        </w:rPr>
        <w:t>81</w:t>
      </w:r>
      <w:r w:rsidR="00584301">
        <w:rPr>
          <w:sz w:val="28"/>
          <w:szCs w:val="28"/>
        </w:rPr>
        <w:t xml:space="preserve">, </w:t>
      </w:r>
      <w:r w:rsidR="00584301" w:rsidRPr="00584301">
        <w:rPr>
          <w:sz w:val="28"/>
          <w:szCs w:val="28"/>
        </w:rPr>
        <w:t>с</w:t>
      </w:r>
      <w:r w:rsidR="00584301">
        <w:rPr>
          <w:sz w:val="28"/>
          <w:szCs w:val="28"/>
        </w:rPr>
        <w:t xml:space="preserve"> </w:t>
      </w:r>
      <w:r w:rsidR="00584301" w:rsidRPr="00584301">
        <w:rPr>
          <w:sz w:val="28"/>
          <w:szCs w:val="28"/>
        </w:rPr>
        <w:t xml:space="preserve">земельным участком, категория земель: земли населенных пунктов, разрешенное использование: </w:t>
      </w:r>
      <w:r w:rsidR="00BA1E17">
        <w:rPr>
          <w:sz w:val="28"/>
          <w:szCs w:val="28"/>
        </w:rPr>
        <w:t>под индивидуальное жилищное строительство</w:t>
      </w:r>
      <w:r w:rsidR="00584301" w:rsidRPr="00584301">
        <w:rPr>
          <w:sz w:val="28"/>
          <w:szCs w:val="28"/>
        </w:rPr>
        <w:t xml:space="preserve">, площадь: </w:t>
      </w:r>
      <w:r w:rsidR="00676D6D">
        <w:rPr>
          <w:sz w:val="28"/>
          <w:szCs w:val="28"/>
        </w:rPr>
        <w:t>809</w:t>
      </w:r>
      <w:r w:rsidR="00584301" w:rsidRPr="00584301">
        <w:rPr>
          <w:sz w:val="28"/>
          <w:szCs w:val="28"/>
        </w:rPr>
        <w:t xml:space="preserve"> квадратных метр</w:t>
      </w:r>
      <w:r w:rsidR="00676D6D">
        <w:rPr>
          <w:sz w:val="28"/>
          <w:szCs w:val="28"/>
        </w:rPr>
        <w:t>ов</w:t>
      </w:r>
      <w:r w:rsidR="00584301" w:rsidRPr="00584301">
        <w:rPr>
          <w:sz w:val="28"/>
          <w:szCs w:val="28"/>
        </w:rPr>
        <w:t>,</w:t>
      </w:r>
      <w:r w:rsidR="00584301">
        <w:rPr>
          <w:sz w:val="28"/>
          <w:szCs w:val="28"/>
        </w:rPr>
        <w:t xml:space="preserve"> </w:t>
      </w:r>
      <w:r w:rsidR="00584301" w:rsidRPr="00584301">
        <w:rPr>
          <w:sz w:val="28"/>
          <w:szCs w:val="28"/>
        </w:rPr>
        <w:t>кадастровый номер: 23:12:06010</w:t>
      </w:r>
      <w:r w:rsidR="00676D6D">
        <w:rPr>
          <w:sz w:val="28"/>
          <w:szCs w:val="28"/>
        </w:rPr>
        <w:t>27</w:t>
      </w:r>
      <w:r w:rsidR="00584301" w:rsidRPr="00584301">
        <w:rPr>
          <w:sz w:val="28"/>
          <w:szCs w:val="28"/>
        </w:rPr>
        <w:t>:4</w:t>
      </w:r>
      <w:r w:rsidR="00584301">
        <w:rPr>
          <w:sz w:val="28"/>
          <w:szCs w:val="28"/>
        </w:rPr>
        <w:t>, м</w:t>
      </w:r>
      <w:r w:rsidR="00584301" w:rsidRPr="00584301">
        <w:rPr>
          <w:sz w:val="28"/>
          <w:szCs w:val="28"/>
        </w:rPr>
        <w:t>естоположение установлено относительно ориентира, расположенного в границах участка. Почтовый адрес ориентира: Краснодарский край, Кореновский район, город Кореновск, улица К</w:t>
      </w:r>
      <w:r w:rsidR="00676D6D">
        <w:rPr>
          <w:sz w:val="28"/>
          <w:szCs w:val="28"/>
        </w:rPr>
        <w:t>рупской, дом 81</w:t>
      </w:r>
      <w:r w:rsidR="00584301">
        <w:rPr>
          <w:sz w:val="28"/>
          <w:szCs w:val="28"/>
        </w:rPr>
        <w:t>.</w:t>
      </w:r>
    </w:p>
    <w:bookmarkEnd w:id="0"/>
    <w:p w:rsidR="005B2D1C" w:rsidRPr="00F573E4" w:rsidRDefault="00C06146" w:rsidP="005B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5B2D1C" w:rsidRPr="00F573E4">
        <w:rPr>
          <w:sz w:val="28"/>
          <w:szCs w:val="28"/>
        </w:rPr>
        <w:t>. Утвердить форм</w:t>
      </w:r>
      <w:r w:rsidR="00543A04" w:rsidRPr="00F573E4">
        <w:rPr>
          <w:sz w:val="28"/>
          <w:szCs w:val="28"/>
        </w:rPr>
        <w:t>у заявки на участие в аукционе</w:t>
      </w:r>
      <w:r>
        <w:rPr>
          <w:sz w:val="28"/>
          <w:szCs w:val="28"/>
        </w:rPr>
        <w:t xml:space="preserve"> (прил</w:t>
      </w:r>
      <w:r w:rsidR="002C555B">
        <w:rPr>
          <w:sz w:val="28"/>
          <w:szCs w:val="28"/>
        </w:rPr>
        <w:t>агается</w:t>
      </w:r>
      <w:r w:rsidR="005B2D1C" w:rsidRPr="00F573E4">
        <w:rPr>
          <w:sz w:val="28"/>
          <w:szCs w:val="28"/>
        </w:rPr>
        <w:t>).</w:t>
      </w:r>
    </w:p>
    <w:p w:rsidR="00C06146" w:rsidRDefault="00C06146" w:rsidP="005B170E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E847CA" w:rsidRPr="009D02C5">
        <w:rPr>
          <w:sz w:val="28"/>
          <w:szCs w:val="28"/>
        </w:rPr>
        <w:t>. Отделу имущественных и земельных отношений администрации Кореновского городского поселения Кореновск</w:t>
      </w:r>
      <w:r w:rsidR="00D74E89" w:rsidRPr="009D02C5">
        <w:rPr>
          <w:sz w:val="28"/>
          <w:szCs w:val="28"/>
        </w:rPr>
        <w:t>о</w:t>
      </w:r>
      <w:r w:rsidR="00E847CA" w:rsidRPr="009D02C5">
        <w:rPr>
          <w:sz w:val="28"/>
          <w:szCs w:val="28"/>
        </w:rPr>
        <w:t>го района (</w:t>
      </w:r>
      <w:proofErr w:type="spellStart"/>
      <w:r w:rsidR="00E847CA" w:rsidRPr="009D02C5">
        <w:rPr>
          <w:sz w:val="28"/>
          <w:szCs w:val="28"/>
        </w:rPr>
        <w:t>Алишина</w:t>
      </w:r>
      <w:proofErr w:type="spellEnd"/>
      <w:r w:rsidR="00E847CA" w:rsidRPr="009D02C5">
        <w:rPr>
          <w:sz w:val="28"/>
          <w:szCs w:val="28"/>
        </w:rPr>
        <w:t>)</w:t>
      </w:r>
      <w:r w:rsidR="00F638AB">
        <w:rPr>
          <w:sz w:val="28"/>
          <w:szCs w:val="28"/>
        </w:rPr>
        <w:t>:</w:t>
      </w:r>
    </w:p>
    <w:p w:rsidR="00F573E4" w:rsidRDefault="00C06146" w:rsidP="005B170E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3.1. О</w:t>
      </w:r>
      <w:r w:rsidR="00D74E89" w:rsidRPr="009D02C5">
        <w:rPr>
          <w:sz w:val="28"/>
          <w:szCs w:val="28"/>
        </w:rPr>
        <w:t xml:space="preserve">рганизовать подготовку </w:t>
      </w:r>
      <w:r w:rsidR="00E847CA" w:rsidRPr="009D02C5">
        <w:rPr>
          <w:sz w:val="28"/>
          <w:szCs w:val="28"/>
        </w:rPr>
        <w:t>информационно</w:t>
      </w:r>
      <w:r w:rsidR="00D74E89" w:rsidRPr="009D02C5">
        <w:rPr>
          <w:sz w:val="28"/>
          <w:szCs w:val="28"/>
        </w:rPr>
        <w:t>го</w:t>
      </w:r>
      <w:r w:rsidR="00E847CA" w:rsidRPr="009D02C5">
        <w:rPr>
          <w:sz w:val="28"/>
          <w:szCs w:val="28"/>
        </w:rPr>
        <w:t xml:space="preserve"> сообщени</w:t>
      </w:r>
      <w:r w:rsidR="00D74E89" w:rsidRPr="009D02C5">
        <w:rPr>
          <w:sz w:val="28"/>
          <w:szCs w:val="28"/>
        </w:rPr>
        <w:t>я о проведении аукциона по продаже муниципального имущества с указанием</w:t>
      </w:r>
      <w:r w:rsidR="00F573E4" w:rsidRPr="009D02C5">
        <w:rPr>
          <w:sz w:val="28"/>
          <w:szCs w:val="28"/>
        </w:rPr>
        <w:t xml:space="preserve"> сведений, установленных </w:t>
      </w:r>
      <w:r w:rsidR="00584301">
        <w:rPr>
          <w:sz w:val="28"/>
          <w:szCs w:val="28"/>
        </w:rPr>
        <w:t xml:space="preserve">статьей 15 </w:t>
      </w:r>
      <w:r w:rsidR="00F573E4" w:rsidRPr="009D02C5">
        <w:rPr>
          <w:sz w:val="28"/>
          <w:szCs w:val="28"/>
        </w:rPr>
        <w:t>Федеральн</w:t>
      </w:r>
      <w:r w:rsidR="00584301">
        <w:rPr>
          <w:sz w:val="28"/>
          <w:szCs w:val="28"/>
        </w:rPr>
        <w:t>ого</w:t>
      </w:r>
      <w:r w:rsidR="00F573E4" w:rsidRPr="009D02C5">
        <w:rPr>
          <w:sz w:val="28"/>
          <w:szCs w:val="28"/>
        </w:rPr>
        <w:t xml:space="preserve"> закон</w:t>
      </w:r>
      <w:r w:rsidR="00584301">
        <w:rPr>
          <w:sz w:val="28"/>
          <w:szCs w:val="28"/>
        </w:rPr>
        <w:t>а</w:t>
      </w:r>
      <w:r w:rsidR="00F573E4" w:rsidRPr="009D02C5">
        <w:rPr>
          <w:sz w:val="28"/>
          <w:szCs w:val="28"/>
        </w:rPr>
        <w:t xml:space="preserve"> от 21 декабря 2001 года </w:t>
      </w:r>
      <w:r w:rsidR="005B170E">
        <w:rPr>
          <w:sz w:val="28"/>
          <w:szCs w:val="28"/>
        </w:rPr>
        <w:t xml:space="preserve">                               </w:t>
      </w:r>
      <w:r w:rsidR="00F573E4" w:rsidRPr="009D02C5">
        <w:rPr>
          <w:sz w:val="28"/>
          <w:szCs w:val="28"/>
        </w:rPr>
        <w:t>№ 178-ФЗ</w:t>
      </w:r>
      <w:r>
        <w:rPr>
          <w:sz w:val="28"/>
          <w:szCs w:val="28"/>
        </w:rPr>
        <w:t xml:space="preserve"> </w:t>
      </w:r>
      <w:r w:rsidR="00F573E4" w:rsidRPr="009D02C5">
        <w:rPr>
          <w:sz w:val="28"/>
          <w:szCs w:val="28"/>
        </w:rPr>
        <w:t>«О приватизации государственного и муниципального имущества», а также сведений</w:t>
      </w:r>
      <w:r w:rsidR="00C84C53">
        <w:rPr>
          <w:sz w:val="28"/>
          <w:szCs w:val="28"/>
        </w:rPr>
        <w:t xml:space="preserve"> о </w:t>
      </w:r>
      <w:r w:rsidR="00F573E4" w:rsidRPr="009D02C5">
        <w:rPr>
          <w:sz w:val="28"/>
          <w:szCs w:val="28"/>
        </w:rPr>
        <w:t>назначении платежа,</w:t>
      </w:r>
      <w:r w:rsidR="00C84C53">
        <w:rPr>
          <w:sz w:val="28"/>
          <w:szCs w:val="28"/>
        </w:rPr>
        <w:t xml:space="preserve"> о</w:t>
      </w:r>
      <w:r w:rsidR="00F573E4" w:rsidRPr="009D02C5">
        <w:rPr>
          <w:sz w:val="28"/>
          <w:szCs w:val="28"/>
        </w:rPr>
        <w:t xml:space="preserve"> порядке возвращения задатка, указание</w:t>
      </w:r>
      <w:r>
        <w:rPr>
          <w:sz w:val="28"/>
          <w:szCs w:val="28"/>
        </w:rPr>
        <w:t>м</w:t>
      </w:r>
      <w:r w:rsidR="00F573E4" w:rsidRPr="009D02C5">
        <w:rPr>
          <w:sz w:val="28"/>
          <w:szCs w:val="28"/>
        </w:rPr>
        <w:t xml:space="preserve"> на то, что данное сообщение является публичной офертой для заключения договора о задатке в соответствии со статьей 437 Гражданского кодекса Российской Федерации, а подача претендентом заявки и перечисление задатка являются акцептом такой оферты, после чего договор о задатке считается заключенным в письменной форме. </w:t>
      </w:r>
    </w:p>
    <w:p w:rsidR="00C06146" w:rsidRPr="00C06146" w:rsidRDefault="00C06146" w:rsidP="005B170E">
      <w:pPr>
        <w:autoSpaceDE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3.2. Обеспечить размещение информации о проведении торгов на официальном сайте Российской Федерации </w:t>
      </w:r>
      <w:r w:rsidR="00E86A08">
        <w:rPr>
          <w:sz w:val="28"/>
          <w:szCs w:val="28"/>
        </w:rPr>
        <w:t xml:space="preserve">в сети «Интернет» </w:t>
      </w:r>
      <w:hyperlink r:id="rId9" w:history="1">
        <w:r w:rsidRPr="00C06146">
          <w:rPr>
            <w:rStyle w:val="af0"/>
            <w:color w:val="auto"/>
            <w:sz w:val="28"/>
            <w:szCs w:val="28"/>
            <w:u w:val="none"/>
            <w:lang w:val="en-US"/>
          </w:rPr>
          <w:t>www</w:t>
        </w:r>
        <w:r w:rsidRPr="00C06146">
          <w:rPr>
            <w:rStyle w:val="af0"/>
            <w:color w:val="auto"/>
            <w:sz w:val="28"/>
            <w:szCs w:val="28"/>
            <w:u w:val="none"/>
          </w:rPr>
          <w:t>.</w:t>
        </w:r>
        <w:r w:rsidRPr="00C06146">
          <w:rPr>
            <w:rStyle w:val="af0"/>
            <w:color w:val="auto"/>
            <w:sz w:val="28"/>
            <w:szCs w:val="28"/>
            <w:u w:val="none"/>
            <w:lang w:val="en-US"/>
          </w:rPr>
          <w:t>torgi</w:t>
        </w:r>
        <w:r w:rsidRPr="00C06146">
          <w:rPr>
            <w:rStyle w:val="af0"/>
            <w:color w:val="auto"/>
            <w:sz w:val="28"/>
            <w:szCs w:val="28"/>
            <w:u w:val="none"/>
          </w:rPr>
          <w:t>.</w:t>
        </w:r>
        <w:r w:rsidRPr="00C06146">
          <w:rPr>
            <w:rStyle w:val="af0"/>
            <w:color w:val="auto"/>
            <w:sz w:val="28"/>
            <w:szCs w:val="28"/>
            <w:u w:val="none"/>
            <w:lang w:val="en-US"/>
          </w:rPr>
          <w:t>gov</w:t>
        </w:r>
        <w:r w:rsidRPr="00C06146">
          <w:rPr>
            <w:rStyle w:val="af0"/>
            <w:color w:val="auto"/>
            <w:sz w:val="28"/>
            <w:szCs w:val="28"/>
            <w:u w:val="none"/>
          </w:rPr>
          <w:t>.</w:t>
        </w:r>
        <w:r w:rsidRPr="00C06146">
          <w:rPr>
            <w:rStyle w:val="af0"/>
            <w:color w:val="auto"/>
            <w:sz w:val="28"/>
            <w:szCs w:val="28"/>
            <w:u w:val="none"/>
            <w:lang w:val="en-US"/>
          </w:rPr>
          <w:t>ru</w:t>
        </w:r>
      </w:hyperlink>
      <w:r>
        <w:rPr>
          <w:sz w:val="28"/>
          <w:szCs w:val="28"/>
        </w:rPr>
        <w:t xml:space="preserve">, на официальном сайте администрации Кореновского городского поселения Кореновского района </w:t>
      </w:r>
      <w:r>
        <w:rPr>
          <w:sz w:val="28"/>
          <w:szCs w:val="28"/>
          <w:lang w:val="en-US"/>
        </w:rPr>
        <w:t>www</w:t>
      </w:r>
      <w:r w:rsidRPr="00C06146"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korenovsk</w:t>
      </w:r>
      <w:r w:rsidRPr="00C06146">
        <w:rPr>
          <w:sz w:val="28"/>
          <w:szCs w:val="28"/>
        </w:rPr>
        <w:t>-</w:t>
      </w:r>
      <w:r>
        <w:rPr>
          <w:sz w:val="28"/>
          <w:szCs w:val="28"/>
          <w:lang w:val="en-US"/>
        </w:rPr>
        <w:t>gorod</w:t>
      </w:r>
      <w:r w:rsidRPr="00C06146">
        <w:rPr>
          <w:sz w:val="28"/>
          <w:szCs w:val="28"/>
        </w:rPr>
        <w:t>.</w:t>
      </w:r>
      <w:r>
        <w:rPr>
          <w:sz w:val="28"/>
          <w:szCs w:val="28"/>
          <w:lang w:val="en-US"/>
        </w:rPr>
        <w:t>ru</w:t>
      </w:r>
      <w:r w:rsidR="00584301">
        <w:rPr>
          <w:sz w:val="28"/>
          <w:szCs w:val="28"/>
        </w:rPr>
        <w:t xml:space="preserve"> в установленные законодательством сроки</w:t>
      </w:r>
      <w:r w:rsidRPr="00C06146">
        <w:rPr>
          <w:sz w:val="28"/>
          <w:szCs w:val="28"/>
        </w:rPr>
        <w:t>.</w:t>
      </w:r>
    </w:p>
    <w:p w:rsidR="002C4467" w:rsidRPr="008265FE" w:rsidRDefault="00C06146" w:rsidP="005B170E">
      <w:pPr>
        <w:autoSpaceDE w:val="0"/>
        <w:ind w:firstLine="709"/>
        <w:jc w:val="both"/>
        <w:rPr>
          <w:sz w:val="28"/>
          <w:szCs w:val="28"/>
        </w:rPr>
      </w:pPr>
      <w:r>
        <w:rPr>
          <w:bCs/>
          <w:kern w:val="16"/>
          <w:sz w:val="28"/>
          <w:szCs w:val="28"/>
        </w:rPr>
        <w:t>4</w:t>
      </w:r>
      <w:r w:rsidR="002C4467" w:rsidRPr="001C69D7">
        <w:rPr>
          <w:bCs/>
          <w:kern w:val="16"/>
          <w:sz w:val="28"/>
          <w:szCs w:val="28"/>
        </w:rPr>
        <w:t xml:space="preserve">. </w:t>
      </w:r>
      <w:r w:rsidR="002C4467" w:rsidRPr="001C69D7">
        <w:rPr>
          <w:sz w:val="28"/>
          <w:szCs w:val="28"/>
        </w:rPr>
        <w:t>Общему отделу администрации Кореновского городского поселения Кореновского района (</w:t>
      </w:r>
      <w:r w:rsidR="00E86A08">
        <w:rPr>
          <w:sz w:val="28"/>
          <w:szCs w:val="28"/>
        </w:rPr>
        <w:t>Ус</w:t>
      </w:r>
      <w:r w:rsidR="001B3936">
        <w:rPr>
          <w:sz w:val="28"/>
          <w:szCs w:val="28"/>
        </w:rPr>
        <w:t>ти</w:t>
      </w:r>
      <w:r w:rsidR="00E86A08">
        <w:rPr>
          <w:sz w:val="28"/>
          <w:szCs w:val="28"/>
        </w:rPr>
        <w:t>н</w:t>
      </w:r>
      <w:r w:rsidR="001B3936">
        <w:rPr>
          <w:sz w:val="28"/>
          <w:szCs w:val="28"/>
        </w:rPr>
        <w:t>ова) обеспечить</w:t>
      </w:r>
      <w:r w:rsidR="002C4467" w:rsidRPr="008265FE">
        <w:rPr>
          <w:sz w:val="28"/>
          <w:szCs w:val="28"/>
        </w:rPr>
        <w:t xml:space="preserve"> размещение</w:t>
      </w:r>
      <w:r w:rsidR="001B3936">
        <w:rPr>
          <w:sz w:val="28"/>
          <w:szCs w:val="28"/>
        </w:rPr>
        <w:t xml:space="preserve"> настоящего постановления</w:t>
      </w:r>
      <w:r w:rsidR="002C4467" w:rsidRPr="008265FE">
        <w:rPr>
          <w:sz w:val="28"/>
          <w:szCs w:val="28"/>
        </w:rPr>
        <w:t xml:space="preserve"> на официальном сайте </w:t>
      </w:r>
      <w:r w:rsidR="00C84C53">
        <w:rPr>
          <w:sz w:val="28"/>
          <w:szCs w:val="28"/>
        </w:rPr>
        <w:t>администрации</w:t>
      </w:r>
      <w:r w:rsidR="002C4467" w:rsidRPr="008265FE">
        <w:rPr>
          <w:sz w:val="28"/>
          <w:szCs w:val="28"/>
        </w:rPr>
        <w:t xml:space="preserve"> Кореновского городского поселения Кореновского района в информационно-телекоммуникационной сети «Интернет».</w:t>
      </w:r>
    </w:p>
    <w:p w:rsidR="00712514" w:rsidRPr="00712514" w:rsidRDefault="00C06146" w:rsidP="005B170E">
      <w:pPr>
        <w:ind w:firstLine="709"/>
        <w:jc w:val="both"/>
        <w:rPr>
          <w:rFonts w:eastAsia="Calibri"/>
          <w:kern w:val="0"/>
          <w:sz w:val="28"/>
          <w:szCs w:val="28"/>
          <w:lang w:eastAsia="en-US"/>
        </w:rPr>
      </w:pPr>
      <w:r>
        <w:rPr>
          <w:sz w:val="28"/>
          <w:szCs w:val="28"/>
        </w:rPr>
        <w:t>5</w:t>
      </w:r>
      <w:r w:rsidR="002C4467" w:rsidRPr="001C69D7">
        <w:rPr>
          <w:sz w:val="28"/>
          <w:szCs w:val="28"/>
        </w:rPr>
        <w:t xml:space="preserve">. </w:t>
      </w:r>
      <w:r w:rsidR="00712514" w:rsidRPr="00712514">
        <w:rPr>
          <w:rFonts w:eastAsia="Calibri"/>
          <w:kern w:val="0"/>
          <w:sz w:val="28"/>
          <w:szCs w:val="28"/>
          <w:lang w:eastAsia="en-US"/>
        </w:rPr>
        <w:t xml:space="preserve">Контроль за выполнением настоящего постановления возложить на заместителя главы администрации Кореновского городского поселения Кореновского района М.В. Колесову. </w:t>
      </w:r>
    </w:p>
    <w:p w:rsidR="002C4467" w:rsidRDefault="00C06146" w:rsidP="005B170E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2C4467" w:rsidRPr="001C69D7">
        <w:rPr>
          <w:sz w:val="28"/>
          <w:szCs w:val="28"/>
        </w:rPr>
        <w:t xml:space="preserve">. </w:t>
      </w:r>
      <w:r w:rsidR="002C4467" w:rsidRPr="008265FE">
        <w:rPr>
          <w:sz w:val="28"/>
          <w:szCs w:val="28"/>
        </w:rPr>
        <w:t xml:space="preserve">Постановление вступает в силу </w:t>
      </w:r>
      <w:r w:rsidR="00A64BD0">
        <w:rPr>
          <w:sz w:val="28"/>
          <w:szCs w:val="28"/>
        </w:rPr>
        <w:t>со</w:t>
      </w:r>
      <w:r w:rsidR="005859E9">
        <w:rPr>
          <w:sz w:val="28"/>
          <w:szCs w:val="28"/>
        </w:rPr>
        <w:t xml:space="preserve"> дня</w:t>
      </w:r>
      <w:r w:rsidR="001B3936">
        <w:rPr>
          <w:sz w:val="28"/>
          <w:szCs w:val="28"/>
        </w:rPr>
        <w:t xml:space="preserve"> его подписания.</w:t>
      </w:r>
    </w:p>
    <w:p w:rsidR="002C4467" w:rsidRDefault="002C4467" w:rsidP="002C4467">
      <w:pPr>
        <w:ind w:firstLine="709"/>
        <w:jc w:val="both"/>
        <w:outlineLvl w:val="0"/>
        <w:rPr>
          <w:sz w:val="28"/>
          <w:szCs w:val="28"/>
        </w:rPr>
      </w:pPr>
    </w:p>
    <w:p w:rsidR="005B170E" w:rsidRPr="00712514" w:rsidRDefault="005B170E" w:rsidP="002C4467">
      <w:pPr>
        <w:ind w:firstLine="709"/>
        <w:jc w:val="both"/>
        <w:outlineLvl w:val="0"/>
        <w:rPr>
          <w:sz w:val="28"/>
          <w:szCs w:val="28"/>
        </w:rPr>
      </w:pPr>
    </w:p>
    <w:p w:rsidR="002C4467" w:rsidRPr="001C69D7" w:rsidRDefault="00C06146" w:rsidP="002C4467">
      <w:pPr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Г</w:t>
      </w:r>
      <w:r w:rsidR="002C4467" w:rsidRPr="001C69D7">
        <w:rPr>
          <w:sz w:val="28"/>
          <w:szCs w:val="28"/>
        </w:rPr>
        <w:t>лав</w:t>
      </w:r>
      <w:r>
        <w:rPr>
          <w:sz w:val="28"/>
          <w:szCs w:val="28"/>
        </w:rPr>
        <w:t>а</w:t>
      </w:r>
    </w:p>
    <w:p w:rsidR="002C4467" w:rsidRPr="001C69D7" w:rsidRDefault="002C4467" w:rsidP="002C4467">
      <w:pPr>
        <w:jc w:val="both"/>
        <w:rPr>
          <w:sz w:val="28"/>
          <w:szCs w:val="28"/>
        </w:rPr>
      </w:pPr>
      <w:r w:rsidRPr="001C69D7">
        <w:rPr>
          <w:sz w:val="28"/>
          <w:szCs w:val="28"/>
        </w:rPr>
        <w:t>Кореновского городского поселения</w:t>
      </w:r>
    </w:p>
    <w:p w:rsidR="00284C31" w:rsidRDefault="002C4467" w:rsidP="005859E9">
      <w:pPr>
        <w:jc w:val="both"/>
        <w:rPr>
          <w:sz w:val="28"/>
          <w:szCs w:val="28"/>
        </w:rPr>
      </w:pPr>
      <w:r w:rsidRPr="001C69D7">
        <w:rPr>
          <w:sz w:val="28"/>
          <w:szCs w:val="28"/>
        </w:rPr>
        <w:t xml:space="preserve">Кореновского района                                                  </w:t>
      </w:r>
      <w:r w:rsidR="00C06146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</w:t>
      </w:r>
      <w:r w:rsidRPr="001C69D7">
        <w:rPr>
          <w:sz w:val="28"/>
          <w:szCs w:val="28"/>
        </w:rPr>
        <w:t xml:space="preserve">  </w:t>
      </w:r>
      <w:r w:rsidR="009D02C5">
        <w:rPr>
          <w:sz w:val="28"/>
          <w:szCs w:val="28"/>
        </w:rPr>
        <w:t xml:space="preserve">  </w:t>
      </w:r>
      <w:r w:rsidRPr="001C69D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            </w:t>
      </w:r>
      <w:r w:rsidR="00C06146">
        <w:rPr>
          <w:sz w:val="28"/>
          <w:szCs w:val="28"/>
        </w:rPr>
        <w:t>Е.Н. Пергун</w:t>
      </w:r>
    </w:p>
    <w:p w:rsidR="00AB387B" w:rsidRDefault="00AB387B" w:rsidP="002A6F35">
      <w:pPr>
        <w:jc w:val="center"/>
        <w:rPr>
          <w:b/>
          <w:kern w:val="0"/>
          <w:sz w:val="28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193"/>
        <w:gridCol w:w="1739"/>
        <w:gridCol w:w="4706"/>
      </w:tblGrid>
      <w:tr w:rsidR="00A344E7" w:rsidRPr="00A344E7" w:rsidTr="00A344E7">
        <w:tc>
          <w:tcPr>
            <w:tcW w:w="3193" w:type="dxa"/>
          </w:tcPr>
          <w:p w:rsidR="00A344E7" w:rsidRPr="00A344E7" w:rsidRDefault="00A344E7" w:rsidP="00A344E7">
            <w:pPr>
              <w:tabs>
                <w:tab w:val="left" w:pos="708"/>
              </w:tabs>
              <w:suppressAutoHyphens w:val="0"/>
              <w:rPr>
                <w:rFonts w:eastAsia="Calibri"/>
                <w:kern w:val="0"/>
                <w:sz w:val="28"/>
                <w:szCs w:val="28"/>
                <w:lang w:eastAsia="en-US"/>
              </w:rPr>
            </w:pPr>
          </w:p>
        </w:tc>
        <w:tc>
          <w:tcPr>
            <w:tcW w:w="1739" w:type="dxa"/>
          </w:tcPr>
          <w:p w:rsidR="00A344E7" w:rsidRPr="00A344E7" w:rsidRDefault="00A344E7" w:rsidP="00A344E7">
            <w:pPr>
              <w:tabs>
                <w:tab w:val="left" w:pos="708"/>
              </w:tabs>
              <w:suppressAutoHyphens w:val="0"/>
              <w:rPr>
                <w:rFonts w:eastAsia="Calibri"/>
                <w:kern w:val="0"/>
                <w:sz w:val="28"/>
                <w:szCs w:val="28"/>
                <w:lang w:eastAsia="en-US"/>
              </w:rPr>
            </w:pPr>
          </w:p>
        </w:tc>
        <w:tc>
          <w:tcPr>
            <w:tcW w:w="4706" w:type="dxa"/>
          </w:tcPr>
          <w:p w:rsidR="00A344E7" w:rsidRPr="00A344E7" w:rsidRDefault="00A344E7" w:rsidP="00A344E7">
            <w:pPr>
              <w:jc w:val="center"/>
              <w:rPr>
                <w:kern w:val="2"/>
                <w:sz w:val="28"/>
                <w:szCs w:val="28"/>
              </w:rPr>
            </w:pPr>
            <w:r w:rsidRPr="00A344E7">
              <w:rPr>
                <w:kern w:val="2"/>
                <w:sz w:val="28"/>
                <w:szCs w:val="28"/>
              </w:rPr>
              <w:t xml:space="preserve">ПРИЛОЖЕНИЕ </w:t>
            </w:r>
          </w:p>
          <w:p w:rsidR="00A344E7" w:rsidRPr="00A344E7" w:rsidRDefault="00A344E7" w:rsidP="00A344E7">
            <w:pPr>
              <w:jc w:val="center"/>
              <w:rPr>
                <w:kern w:val="2"/>
                <w:sz w:val="16"/>
                <w:szCs w:val="16"/>
              </w:rPr>
            </w:pPr>
          </w:p>
          <w:p w:rsidR="00A344E7" w:rsidRPr="00A344E7" w:rsidRDefault="00A344E7" w:rsidP="00A344E7">
            <w:pPr>
              <w:jc w:val="center"/>
              <w:rPr>
                <w:kern w:val="2"/>
                <w:sz w:val="28"/>
                <w:szCs w:val="28"/>
              </w:rPr>
            </w:pPr>
            <w:r w:rsidRPr="00A344E7">
              <w:rPr>
                <w:kern w:val="2"/>
                <w:sz w:val="28"/>
                <w:szCs w:val="28"/>
              </w:rPr>
              <w:t>УТВЕРЖДЕНА</w:t>
            </w:r>
          </w:p>
          <w:p w:rsidR="00A344E7" w:rsidRPr="00A344E7" w:rsidRDefault="00A344E7" w:rsidP="00A344E7">
            <w:pPr>
              <w:jc w:val="center"/>
              <w:rPr>
                <w:kern w:val="2"/>
                <w:sz w:val="28"/>
                <w:szCs w:val="28"/>
              </w:rPr>
            </w:pPr>
            <w:r w:rsidRPr="00A344E7">
              <w:rPr>
                <w:kern w:val="2"/>
                <w:sz w:val="28"/>
                <w:szCs w:val="28"/>
              </w:rPr>
              <w:t>постановлением администрации</w:t>
            </w:r>
          </w:p>
          <w:p w:rsidR="00A344E7" w:rsidRPr="00A344E7" w:rsidRDefault="00A344E7" w:rsidP="00A344E7">
            <w:pPr>
              <w:jc w:val="center"/>
              <w:rPr>
                <w:kern w:val="2"/>
                <w:sz w:val="28"/>
                <w:szCs w:val="28"/>
              </w:rPr>
            </w:pPr>
            <w:r w:rsidRPr="00A344E7">
              <w:rPr>
                <w:kern w:val="2"/>
                <w:sz w:val="28"/>
                <w:szCs w:val="28"/>
              </w:rPr>
              <w:t>Кореновского городского поселения</w:t>
            </w:r>
          </w:p>
          <w:p w:rsidR="00A344E7" w:rsidRPr="00A344E7" w:rsidRDefault="00A344E7" w:rsidP="00A344E7">
            <w:pPr>
              <w:jc w:val="center"/>
              <w:rPr>
                <w:kern w:val="2"/>
                <w:sz w:val="28"/>
                <w:szCs w:val="28"/>
              </w:rPr>
            </w:pPr>
            <w:r w:rsidRPr="00A344E7">
              <w:rPr>
                <w:kern w:val="2"/>
                <w:sz w:val="28"/>
                <w:szCs w:val="28"/>
              </w:rPr>
              <w:t>Кореновского района</w:t>
            </w:r>
          </w:p>
          <w:p w:rsidR="00A344E7" w:rsidRPr="00A344E7" w:rsidRDefault="00A344E7" w:rsidP="00A344E7">
            <w:pPr>
              <w:jc w:val="center"/>
              <w:rPr>
                <w:kern w:val="2"/>
                <w:sz w:val="28"/>
                <w:szCs w:val="28"/>
              </w:rPr>
            </w:pPr>
            <w:r w:rsidRPr="00A344E7">
              <w:rPr>
                <w:kern w:val="2"/>
                <w:sz w:val="28"/>
                <w:szCs w:val="28"/>
              </w:rPr>
              <w:t xml:space="preserve">от </w:t>
            </w:r>
            <w:r w:rsidR="004422AB">
              <w:rPr>
                <w:kern w:val="2"/>
                <w:sz w:val="28"/>
                <w:szCs w:val="28"/>
              </w:rPr>
              <w:t>30.10.2017 № 1968</w:t>
            </w:r>
            <w:bookmarkStart w:id="1" w:name="_GoBack"/>
            <w:bookmarkEnd w:id="1"/>
          </w:p>
          <w:p w:rsidR="00A344E7" w:rsidRPr="00A344E7" w:rsidRDefault="00A344E7" w:rsidP="00A344E7">
            <w:pPr>
              <w:tabs>
                <w:tab w:val="left" w:pos="708"/>
              </w:tabs>
              <w:suppressAutoHyphens w:val="0"/>
              <w:jc w:val="center"/>
              <w:rPr>
                <w:rFonts w:eastAsia="Calibri"/>
                <w:kern w:val="0"/>
                <w:sz w:val="28"/>
                <w:szCs w:val="28"/>
                <w:lang w:eastAsia="en-US"/>
              </w:rPr>
            </w:pPr>
          </w:p>
        </w:tc>
      </w:tr>
    </w:tbl>
    <w:p w:rsidR="00A344E7" w:rsidRPr="00A344E7" w:rsidRDefault="00A344E7" w:rsidP="00A344E7">
      <w:pPr>
        <w:autoSpaceDE w:val="0"/>
        <w:jc w:val="center"/>
        <w:rPr>
          <w:kern w:val="0"/>
          <w:sz w:val="28"/>
          <w:szCs w:val="28"/>
          <w:lang w:eastAsia="zh-CN"/>
        </w:rPr>
      </w:pPr>
      <w:r w:rsidRPr="00A344E7">
        <w:rPr>
          <w:kern w:val="0"/>
          <w:sz w:val="28"/>
          <w:szCs w:val="28"/>
          <w:lang w:eastAsia="zh-CN"/>
        </w:rPr>
        <w:t>Форма заявки на участие в аукционе</w:t>
      </w:r>
    </w:p>
    <w:p w:rsidR="00A344E7" w:rsidRPr="00A344E7" w:rsidRDefault="00A344E7" w:rsidP="00A344E7">
      <w:pPr>
        <w:rPr>
          <w:kern w:val="2"/>
          <w:sz w:val="22"/>
        </w:rPr>
      </w:pPr>
      <w:r w:rsidRPr="00A344E7">
        <w:rPr>
          <w:kern w:val="2"/>
          <w:sz w:val="22"/>
        </w:rPr>
        <w:t>на бланке организации</w:t>
      </w:r>
    </w:p>
    <w:p w:rsidR="00A344E7" w:rsidRPr="00A344E7" w:rsidRDefault="00A344E7" w:rsidP="00A344E7">
      <w:pPr>
        <w:autoSpaceDE w:val="0"/>
        <w:rPr>
          <w:rFonts w:ascii="Arial" w:hAnsi="Arial" w:cs="Arial"/>
          <w:kern w:val="0"/>
          <w:sz w:val="16"/>
          <w:szCs w:val="16"/>
          <w:lang w:eastAsia="zh-CN"/>
        </w:rPr>
      </w:pPr>
    </w:p>
    <w:p w:rsidR="00A344E7" w:rsidRPr="00A344E7" w:rsidRDefault="00A344E7" w:rsidP="00A344E7">
      <w:pPr>
        <w:autoSpaceDE w:val="0"/>
        <w:rPr>
          <w:rFonts w:ascii="Arial" w:hAnsi="Arial" w:cs="Arial"/>
          <w:kern w:val="0"/>
          <w:sz w:val="16"/>
          <w:szCs w:val="16"/>
          <w:lang w:eastAsia="zh-CN"/>
        </w:rPr>
      </w:pPr>
    </w:p>
    <w:p w:rsidR="00A344E7" w:rsidRPr="00A344E7" w:rsidRDefault="00A344E7" w:rsidP="00A344E7">
      <w:pPr>
        <w:keepNext/>
        <w:tabs>
          <w:tab w:val="left" w:pos="708"/>
        </w:tabs>
        <w:jc w:val="center"/>
        <w:outlineLvl w:val="2"/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ЗАЯВКА НА УЧАСТИЕ В АУКЦИОНЕ</w:t>
      </w:r>
    </w:p>
    <w:p w:rsidR="00A344E7" w:rsidRPr="00A344E7" w:rsidRDefault="00A344E7" w:rsidP="00A344E7">
      <w:pPr>
        <w:autoSpaceDE w:val="0"/>
        <w:rPr>
          <w:kern w:val="0"/>
          <w:sz w:val="24"/>
          <w:szCs w:val="24"/>
          <w:lang w:eastAsia="zh-CN"/>
        </w:rPr>
      </w:pPr>
    </w:p>
    <w:p w:rsidR="00A344E7" w:rsidRPr="00A344E7" w:rsidRDefault="00A344E7" w:rsidP="00A344E7">
      <w:pPr>
        <w:jc w:val="both"/>
        <w:rPr>
          <w:kern w:val="0"/>
          <w:sz w:val="24"/>
          <w:szCs w:val="24"/>
        </w:rPr>
      </w:pPr>
      <w:r w:rsidRPr="00A344E7">
        <w:rPr>
          <w:kern w:val="0"/>
          <w:sz w:val="24"/>
          <w:szCs w:val="24"/>
        </w:rPr>
        <w:t>________________________________________________________________________________</w:t>
      </w:r>
    </w:p>
    <w:p w:rsidR="00A344E7" w:rsidRPr="00A344E7" w:rsidRDefault="00A344E7" w:rsidP="00A344E7">
      <w:pPr>
        <w:ind w:firstLine="540"/>
        <w:jc w:val="center"/>
        <w:rPr>
          <w:i/>
          <w:iCs/>
          <w:kern w:val="0"/>
          <w:sz w:val="24"/>
          <w:szCs w:val="24"/>
        </w:rPr>
      </w:pPr>
      <w:r w:rsidRPr="00A344E7">
        <w:rPr>
          <w:i/>
          <w:color w:val="000000"/>
          <w:kern w:val="0"/>
          <w:sz w:val="24"/>
          <w:szCs w:val="24"/>
        </w:rPr>
        <w:t>фирменное наименование, организационно-правовая форма юридического лица, (фамилия, имя, отчество, для физического лица), номер контактного телефона</w:t>
      </w:r>
    </w:p>
    <w:p w:rsidR="00A344E7" w:rsidRPr="00A344E7" w:rsidRDefault="00A344E7" w:rsidP="00A344E7">
      <w:pPr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Наличие регистрации в качестве индивидуального предпринимателя_____________________</w:t>
      </w:r>
    </w:p>
    <w:p w:rsidR="00A344E7" w:rsidRPr="00A344E7" w:rsidRDefault="00A344E7" w:rsidP="00A344E7">
      <w:pPr>
        <w:jc w:val="both"/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свидетельство серия _______ №_______________от ____________, ОГРНИП______________</w:t>
      </w:r>
    </w:p>
    <w:p w:rsidR="00A344E7" w:rsidRPr="00A344E7" w:rsidRDefault="00A344E7" w:rsidP="00A344E7">
      <w:pPr>
        <w:jc w:val="both"/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 xml:space="preserve">Документ, удостоверяющий личность: </w:t>
      </w:r>
    </w:p>
    <w:tbl>
      <w:tblPr>
        <w:tblW w:w="0" w:type="dxa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95"/>
        <w:gridCol w:w="1927"/>
        <w:gridCol w:w="284"/>
        <w:gridCol w:w="1701"/>
        <w:gridCol w:w="1188"/>
        <w:gridCol w:w="405"/>
        <w:gridCol w:w="330"/>
        <w:gridCol w:w="884"/>
        <w:gridCol w:w="227"/>
        <w:gridCol w:w="2039"/>
      </w:tblGrid>
      <w:tr w:rsidR="00A344E7" w:rsidRPr="00A344E7" w:rsidTr="00A344E7">
        <w:trPr>
          <w:cantSplit/>
        </w:trPr>
        <w:tc>
          <w:tcPr>
            <w:tcW w:w="795" w:type="dxa"/>
            <w:vAlign w:val="bottom"/>
            <w:hideMark/>
          </w:tcPr>
          <w:p w:rsidR="00A344E7" w:rsidRPr="00A344E7" w:rsidRDefault="00A344E7" w:rsidP="00A344E7">
            <w:pPr>
              <w:rPr>
                <w:kern w:val="2"/>
                <w:sz w:val="24"/>
                <w:szCs w:val="24"/>
              </w:rPr>
            </w:pPr>
            <w:r w:rsidRPr="00A344E7">
              <w:rPr>
                <w:kern w:val="2"/>
                <w:sz w:val="24"/>
                <w:szCs w:val="24"/>
              </w:rPr>
              <w:t>серия</w:t>
            </w:r>
          </w:p>
        </w:tc>
        <w:tc>
          <w:tcPr>
            <w:tcW w:w="1927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A344E7" w:rsidRPr="00A344E7" w:rsidRDefault="00A344E7" w:rsidP="00A344E7">
            <w:pPr>
              <w:snapToGri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  <w:hideMark/>
          </w:tcPr>
          <w:p w:rsidR="00A344E7" w:rsidRPr="00A344E7" w:rsidRDefault="00A344E7" w:rsidP="00A344E7">
            <w:pPr>
              <w:jc w:val="center"/>
              <w:rPr>
                <w:kern w:val="2"/>
                <w:sz w:val="24"/>
                <w:szCs w:val="24"/>
              </w:rPr>
            </w:pPr>
            <w:r w:rsidRPr="00A344E7">
              <w:rPr>
                <w:kern w:val="2"/>
                <w:sz w:val="24"/>
                <w:szCs w:val="24"/>
              </w:rPr>
              <w:t>№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A344E7" w:rsidRPr="00A344E7" w:rsidRDefault="00A344E7" w:rsidP="00A344E7">
            <w:pPr>
              <w:snapToGri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1188" w:type="dxa"/>
            <w:vAlign w:val="bottom"/>
            <w:hideMark/>
          </w:tcPr>
          <w:p w:rsidR="00A344E7" w:rsidRPr="00A344E7" w:rsidRDefault="00A344E7" w:rsidP="00A344E7">
            <w:pPr>
              <w:rPr>
                <w:kern w:val="2"/>
                <w:sz w:val="24"/>
                <w:szCs w:val="24"/>
              </w:rPr>
            </w:pPr>
            <w:r w:rsidRPr="00A344E7">
              <w:rPr>
                <w:kern w:val="2"/>
                <w:sz w:val="24"/>
                <w:szCs w:val="24"/>
              </w:rPr>
              <w:t xml:space="preserve"> выдан </w:t>
            </w:r>
          </w:p>
        </w:tc>
        <w:tc>
          <w:tcPr>
            <w:tcW w:w="405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A344E7" w:rsidRPr="00A344E7" w:rsidRDefault="00A344E7" w:rsidP="00A344E7">
            <w:pPr>
              <w:snapToGri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330" w:type="dxa"/>
            <w:vAlign w:val="bottom"/>
            <w:hideMark/>
          </w:tcPr>
          <w:p w:rsidR="00A344E7" w:rsidRPr="00A344E7" w:rsidRDefault="00A344E7" w:rsidP="00A344E7">
            <w:pPr>
              <w:rPr>
                <w:kern w:val="2"/>
                <w:sz w:val="24"/>
                <w:szCs w:val="24"/>
              </w:rPr>
            </w:pPr>
            <w:r w:rsidRPr="00A344E7">
              <w:rPr>
                <w:kern w:val="2"/>
                <w:sz w:val="24"/>
                <w:szCs w:val="24"/>
              </w:rPr>
              <w:t xml:space="preserve"> </w:t>
            </w:r>
          </w:p>
        </w:tc>
        <w:tc>
          <w:tcPr>
            <w:tcW w:w="884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A344E7" w:rsidRPr="00A344E7" w:rsidRDefault="00A344E7" w:rsidP="00A344E7">
            <w:pPr>
              <w:snapToGri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27" w:type="dxa"/>
            <w:vAlign w:val="bottom"/>
          </w:tcPr>
          <w:p w:rsidR="00A344E7" w:rsidRPr="00A344E7" w:rsidRDefault="00A344E7" w:rsidP="00A344E7">
            <w:pPr>
              <w:snapToGri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039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A344E7" w:rsidRPr="00A344E7" w:rsidRDefault="00A344E7" w:rsidP="00A344E7">
            <w:pPr>
              <w:snapToGrid w:val="0"/>
              <w:jc w:val="center"/>
              <w:rPr>
                <w:kern w:val="2"/>
                <w:sz w:val="24"/>
                <w:szCs w:val="24"/>
              </w:rPr>
            </w:pPr>
          </w:p>
        </w:tc>
      </w:tr>
    </w:tbl>
    <w:p w:rsidR="00A344E7" w:rsidRPr="00A344E7" w:rsidRDefault="00A344E7" w:rsidP="00A344E7">
      <w:pPr>
        <w:tabs>
          <w:tab w:val="left" w:pos="8987"/>
        </w:tabs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________________________________________________________________________________</w:t>
      </w:r>
    </w:p>
    <w:p w:rsidR="00A344E7" w:rsidRPr="00A344E7" w:rsidRDefault="00A344E7" w:rsidP="00A344E7">
      <w:pPr>
        <w:tabs>
          <w:tab w:val="left" w:pos="8987"/>
        </w:tabs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Адрес___________________________________________________________________________</w:t>
      </w:r>
    </w:p>
    <w:p w:rsidR="00A344E7" w:rsidRPr="00A344E7" w:rsidRDefault="00A344E7" w:rsidP="00A344E7">
      <w:pPr>
        <w:tabs>
          <w:tab w:val="left" w:pos="8987"/>
        </w:tabs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ИНН ___________________________</w:t>
      </w:r>
    </w:p>
    <w:p w:rsidR="00A344E7" w:rsidRPr="00A344E7" w:rsidRDefault="00A344E7" w:rsidP="00A344E7">
      <w:pPr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(для юридических лиц)</w:t>
      </w:r>
    </w:p>
    <w:p w:rsidR="00A344E7" w:rsidRPr="00A344E7" w:rsidRDefault="00A344E7" w:rsidP="00A344E7">
      <w:pPr>
        <w:tabs>
          <w:tab w:val="left" w:pos="8987"/>
        </w:tabs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Документ о государственной регистрации в качестве юридического лица ________________________________________________________________________________</w:t>
      </w:r>
    </w:p>
    <w:tbl>
      <w:tblPr>
        <w:tblW w:w="0" w:type="auto"/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737"/>
        <w:gridCol w:w="1701"/>
        <w:gridCol w:w="568"/>
        <w:gridCol w:w="1524"/>
        <w:gridCol w:w="2019"/>
        <w:gridCol w:w="3201"/>
      </w:tblGrid>
      <w:tr w:rsidR="00A344E7" w:rsidRPr="00A344E7" w:rsidTr="00A344E7">
        <w:trPr>
          <w:cantSplit/>
        </w:trPr>
        <w:tc>
          <w:tcPr>
            <w:tcW w:w="737" w:type="dxa"/>
            <w:vAlign w:val="bottom"/>
            <w:hideMark/>
          </w:tcPr>
          <w:p w:rsidR="00A344E7" w:rsidRPr="00A344E7" w:rsidRDefault="00A344E7" w:rsidP="00A344E7">
            <w:pPr>
              <w:rPr>
                <w:kern w:val="2"/>
                <w:sz w:val="24"/>
                <w:szCs w:val="24"/>
              </w:rPr>
            </w:pPr>
            <w:r w:rsidRPr="00A344E7">
              <w:rPr>
                <w:kern w:val="2"/>
                <w:sz w:val="24"/>
                <w:szCs w:val="24"/>
              </w:rPr>
              <w:t>Серия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A344E7" w:rsidRPr="00A344E7" w:rsidRDefault="00A344E7" w:rsidP="00A344E7">
            <w:pPr>
              <w:snapToGrid w:val="0"/>
              <w:rPr>
                <w:kern w:val="2"/>
                <w:sz w:val="24"/>
                <w:szCs w:val="24"/>
              </w:rPr>
            </w:pPr>
          </w:p>
        </w:tc>
        <w:tc>
          <w:tcPr>
            <w:tcW w:w="568" w:type="dxa"/>
            <w:vAlign w:val="bottom"/>
            <w:hideMark/>
          </w:tcPr>
          <w:p w:rsidR="00A344E7" w:rsidRPr="00A344E7" w:rsidRDefault="00A344E7" w:rsidP="00A344E7">
            <w:pPr>
              <w:jc w:val="center"/>
              <w:rPr>
                <w:kern w:val="2"/>
                <w:sz w:val="24"/>
                <w:szCs w:val="24"/>
              </w:rPr>
            </w:pPr>
            <w:r w:rsidRPr="00A344E7">
              <w:rPr>
                <w:kern w:val="2"/>
                <w:sz w:val="24"/>
                <w:szCs w:val="24"/>
              </w:rPr>
              <w:t>№</w:t>
            </w:r>
          </w:p>
        </w:tc>
        <w:tc>
          <w:tcPr>
            <w:tcW w:w="1524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A344E7" w:rsidRPr="00A344E7" w:rsidRDefault="00A344E7" w:rsidP="00A344E7">
            <w:pPr>
              <w:snapToGrid w:val="0"/>
              <w:jc w:val="center"/>
              <w:rPr>
                <w:kern w:val="2"/>
                <w:sz w:val="24"/>
                <w:szCs w:val="24"/>
              </w:rPr>
            </w:pPr>
          </w:p>
        </w:tc>
        <w:tc>
          <w:tcPr>
            <w:tcW w:w="2019" w:type="dxa"/>
            <w:vAlign w:val="bottom"/>
            <w:hideMark/>
          </w:tcPr>
          <w:p w:rsidR="00A344E7" w:rsidRPr="00A344E7" w:rsidRDefault="00A344E7" w:rsidP="00A344E7">
            <w:pPr>
              <w:rPr>
                <w:kern w:val="2"/>
                <w:sz w:val="24"/>
                <w:szCs w:val="24"/>
              </w:rPr>
            </w:pPr>
            <w:r w:rsidRPr="00A344E7">
              <w:rPr>
                <w:kern w:val="2"/>
                <w:sz w:val="24"/>
                <w:szCs w:val="24"/>
              </w:rPr>
              <w:t xml:space="preserve"> дата регистрации </w:t>
            </w:r>
          </w:p>
        </w:tc>
        <w:tc>
          <w:tcPr>
            <w:tcW w:w="3201" w:type="dxa"/>
            <w:tcBorders>
              <w:top w:val="nil"/>
              <w:left w:val="nil"/>
              <w:bottom w:val="single" w:sz="4" w:space="0" w:color="000000"/>
              <w:right w:val="nil"/>
            </w:tcBorders>
            <w:vAlign w:val="bottom"/>
          </w:tcPr>
          <w:p w:rsidR="00A344E7" w:rsidRPr="00A344E7" w:rsidRDefault="00A344E7" w:rsidP="00A344E7">
            <w:pPr>
              <w:snapToGrid w:val="0"/>
              <w:jc w:val="center"/>
              <w:rPr>
                <w:kern w:val="2"/>
                <w:sz w:val="24"/>
                <w:szCs w:val="24"/>
              </w:rPr>
            </w:pPr>
          </w:p>
        </w:tc>
      </w:tr>
    </w:tbl>
    <w:p w:rsidR="00A344E7" w:rsidRPr="00A344E7" w:rsidRDefault="00A344E7" w:rsidP="00A344E7">
      <w:pPr>
        <w:tabs>
          <w:tab w:val="left" w:pos="8987"/>
        </w:tabs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Орган, осуществивший регистрацию ________________________________________________________________________________</w:t>
      </w:r>
    </w:p>
    <w:p w:rsidR="00A344E7" w:rsidRPr="00A344E7" w:rsidRDefault="00A344E7" w:rsidP="00A344E7">
      <w:pPr>
        <w:tabs>
          <w:tab w:val="left" w:pos="8987"/>
        </w:tabs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Место выдачи ___________________________________________________________________</w:t>
      </w:r>
    </w:p>
    <w:p w:rsidR="00A344E7" w:rsidRPr="00A344E7" w:rsidRDefault="00A344E7" w:rsidP="00A344E7">
      <w:pPr>
        <w:tabs>
          <w:tab w:val="left" w:pos="8987"/>
        </w:tabs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ИНН _______________________________</w:t>
      </w:r>
    </w:p>
    <w:p w:rsidR="00A344E7" w:rsidRPr="00A344E7" w:rsidRDefault="00A344E7" w:rsidP="00A344E7">
      <w:pPr>
        <w:tabs>
          <w:tab w:val="left" w:pos="8987"/>
        </w:tabs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 xml:space="preserve">Место жительства </w:t>
      </w:r>
      <w:r w:rsidRPr="00A344E7">
        <w:rPr>
          <w:i/>
          <w:kern w:val="2"/>
          <w:sz w:val="24"/>
          <w:szCs w:val="24"/>
        </w:rPr>
        <w:t>(физического лица) /</w:t>
      </w:r>
      <w:r w:rsidRPr="00A344E7">
        <w:rPr>
          <w:kern w:val="2"/>
          <w:sz w:val="24"/>
          <w:szCs w:val="24"/>
        </w:rPr>
        <w:t>Место нахождения, регистрации</w:t>
      </w:r>
      <w:r w:rsidRPr="00A344E7">
        <w:rPr>
          <w:i/>
          <w:kern w:val="2"/>
          <w:sz w:val="24"/>
          <w:szCs w:val="24"/>
        </w:rPr>
        <w:t xml:space="preserve"> (юридического лица)</w:t>
      </w:r>
      <w:r w:rsidRPr="00A344E7">
        <w:rPr>
          <w:kern w:val="2"/>
          <w:sz w:val="24"/>
          <w:szCs w:val="24"/>
        </w:rPr>
        <w:t xml:space="preserve"> </w:t>
      </w:r>
    </w:p>
    <w:p w:rsidR="00A344E7" w:rsidRPr="00A344E7" w:rsidRDefault="00A344E7" w:rsidP="00A344E7">
      <w:pPr>
        <w:tabs>
          <w:tab w:val="left" w:pos="8987"/>
        </w:tabs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________________________________________________________________________________Банковские реквизиты претендента для возврата денежных средств (задатка):</w:t>
      </w:r>
    </w:p>
    <w:p w:rsidR="00A344E7" w:rsidRPr="00A344E7" w:rsidRDefault="00A344E7" w:rsidP="00A344E7">
      <w:pPr>
        <w:tabs>
          <w:tab w:val="left" w:pos="8987"/>
        </w:tabs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________________________________________________________________________________</w:t>
      </w:r>
    </w:p>
    <w:p w:rsidR="00A344E7" w:rsidRPr="00A344E7" w:rsidRDefault="00A344E7" w:rsidP="00A344E7">
      <w:pPr>
        <w:tabs>
          <w:tab w:val="left" w:pos="8987"/>
        </w:tabs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Ф.И.О./Наименование владельца счета: _____________________________________________</w:t>
      </w:r>
    </w:p>
    <w:p w:rsidR="00A344E7" w:rsidRPr="00A344E7" w:rsidRDefault="00A344E7" w:rsidP="00A344E7">
      <w:pPr>
        <w:tabs>
          <w:tab w:val="left" w:pos="8987"/>
        </w:tabs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расчетный (лицевой) счет № _______________________________________________________</w:t>
      </w:r>
    </w:p>
    <w:p w:rsidR="00A344E7" w:rsidRPr="00A344E7" w:rsidRDefault="00A344E7" w:rsidP="00A344E7">
      <w:pPr>
        <w:tabs>
          <w:tab w:val="left" w:pos="8987"/>
        </w:tabs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в_______________________________________________________________________________</w:t>
      </w:r>
    </w:p>
    <w:p w:rsidR="00A344E7" w:rsidRPr="00A344E7" w:rsidRDefault="00A344E7" w:rsidP="00A344E7">
      <w:pPr>
        <w:tabs>
          <w:tab w:val="left" w:pos="8987"/>
        </w:tabs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корр. счет № __________________________________БИК_______________ИНН___________</w:t>
      </w:r>
    </w:p>
    <w:p w:rsidR="00A344E7" w:rsidRPr="00A344E7" w:rsidRDefault="00A344E7" w:rsidP="00A344E7">
      <w:pPr>
        <w:tabs>
          <w:tab w:val="left" w:pos="8987"/>
        </w:tabs>
        <w:rPr>
          <w:kern w:val="2"/>
          <w:sz w:val="16"/>
          <w:szCs w:val="16"/>
        </w:rPr>
      </w:pPr>
    </w:p>
    <w:p w:rsidR="00A344E7" w:rsidRPr="00A344E7" w:rsidRDefault="00A344E7" w:rsidP="00A344E7">
      <w:pPr>
        <w:tabs>
          <w:tab w:val="left" w:pos="8987"/>
        </w:tabs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Представитель претендента (Ф.И.О., или наименование) ______________________________</w:t>
      </w:r>
    </w:p>
    <w:p w:rsidR="00A344E7" w:rsidRPr="00A344E7" w:rsidRDefault="00A344E7" w:rsidP="00A344E7">
      <w:pPr>
        <w:tabs>
          <w:tab w:val="left" w:pos="8987"/>
        </w:tabs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Действует на основании доверенности ________________________________________________________________________________</w:t>
      </w:r>
    </w:p>
    <w:p w:rsidR="00A344E7" w:rsidRPr="00A344E7" w:rsidRDefault="00A344E7" w:rsidP="00A344E7">
      <w:pPr>
        <w:tabs>
          <w:tab w:val="left" w:pos="8987"/>
        </w:tabs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Реквизиты документа, удостоверяющего личность представителя – физического лица, или документа о государственной регистрации в качестве юридического лица представителя – юридического лица: ___________________________________________________________</w:t>
      </w:r>
    </w:p>
    <w:p w:rsidR="00A344E7" w:rsidRPr="00A344E7" w:rsidRDefault="00A344E7" w:rsidP="00A344E7">
      <w:pPr>
        <w:tabs>
          <w:tab w:val="left" w:pos="8987"/>
        </w:tabs>
        <w:jc w:val="center"/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(наименование документа, серия, номер, дата и место выдачи (регистрации), кем выдан)</w:t>
      </w:r>
    </w:p>
    <w:p w:rsidR="00A344E7" w:rsidRPr="00A344E7" w:rsidRDefault="00A344E7" w:rsidP="00A344E7">
      <w:pPr>
        <w:tabs>
          <w:tab w:val="left" w:pos="8987"/>
        </w:tabs>
        <w:jc w:val="both"/>
        <w:rPr>
          <w:i/>
          <w:iCs/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 xml:space="preserve">Принимая решение об участии в аукционе по продаже находящегося в муниципальной собственности Кореновского городского поселения Кореновского района имущества: </w:t>
      </w:r>
    </w:p>
    <w:p w:rsidR="00A344E7" w:rsidRPr="00A344E7" w:rsidRDefault="00A344E7" w:rsidP="00A344E7">
      <w:pPr>
        <w:tabs>
          <w:tab w:val="left" w:pos="8987"/>
        </w:tabs>
        <w:jc w:val="both"/>
        <w:rPr>
          <w:kern w:val="2"/>
          <w:sz w:val="24"/>
          <w:szCs w:val="24"/>
        </w:rPr>
      </w:pPr>
      <w:r w:rsidRPr="00A344E7">
        <w:rPr>
          <w:i/>
          <w:iCs/>
          <w:kern w:val="2"/>
          <w:sz w:val="24"/>
          <w:szCs w:val="24"/>
        </w:rPr>
        <w:t>________________________________________________________________________________</w:t>
      </w:r>
    </w:p>
    <w:p w:rsidR="00A344E7" w:rsidRPr="00A344E7" w:rsidRDefault="00A344E7" w:rsidP="00A344E7">
      <w:pPr>
        <w:jc w:val="center"/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lastRenderedPageBreak/>
        <w:t xml:space="preserve"> (наименование имущества, его основные характеристики, номер лота)</w:t>
      </w:r>
    </w:p>
    <w:p w:rsidR="00A344E7" w:rsidRPr="00A344E7" w:rsidRDefault="00A344E7" w:rsidP="00A344E7">
      <w:pPr>
        <w:jc w:val="both"/>
        <w:rPr>
          <w:kern w:val="2"/>
          <w:sz w:val="24"/>
          <w:szCs w:val="24"/>
        </w:rPr>
      </w:pPr>
      <w:r w:rsidRPr="00A344E7">
        <w:rPr>
          <w:iCs/>
          <w:kern w:val="2"/>
          <w:sz w:val="24"/>
          <w:szCs w:val="24"/>
        </w:rPr>
        <w:t>ознакомился с полным пакетом документов на продажу указанного имущества, порядком проведения аукциона</w:t>
      </w:r>
      <w:r w:rsidRPr="00A344E7">
        <w:rPr>
          <w:kern w:val="2"/>
          <w:sz w:val="24"/>
          <w:szCs w:val="24"/>
        </w:rPr>
        <w:t xml:space="preserve"> и обязуюсь:</w:t>
      </w:r>
    </w:p>
    <w:p w:rsidR="00A344E7" w:rsidRPr="00A344E7" w:rsidRDefault="00A344E7" w:rsidP="00A344E7">
      <w:pPr>
        <w:ind w:firstLine="709"/>
        <w:jc w:val="both"/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1. Соблюдать условия участия в аукционе, содержащиеся в информационном сообщении о проведении аукциона, размещенном на официальном сайте___________________________, а также порядок проведения аукциона.</w:t>
      </w:r>
    </w:p>
    <w:p w:rsidR="00A344E7" w:rsidRPr="00A344E7" w:rsidRDefault="00A344E7" w:rsidP="00A344E7">
      <w:pPr>
        <w:ind w:firstLine="709"/>
        <w:jc w:val="both"/>
        <w:rPr>
          <w:kern w:val="0"/>
          <w:sz w:val="24"/>
          <w:szCs w:val="24"/>
          <w:lang w:eastAsia="ru-RU"/>
        </w:rPr>
      </w:pPr>
      <w:r w:rsidRPr="00A344E7">
        <w:rPr>
          <w:kern w:val="2"/>
          <w:sz w:val="24"/>
          <w:szCs w:val="24"/>
        </w:rPr>
        <w:t>2. В случае признания Победителем аукциона заключить с Продавцом договор купли-продажи в течение 5 (пяти) рабочих дней с даты подведения итогов аукциона и уплатить Продавцу стоимость имущества, установленную по результатам аукциона в сроки указанные в договоре купли-продажи, но не позднее 30 (тридцати) рабочих дней со дня заключения договора купли-продажи, на счет, указанный в информационном сообщении (договоре купли-продажи).</w:t>
      </w:r>
    </w:p>
    <w:p w:rsidR="00A344E7" w:rsidRPr="00A344E7" w:rsidRDefault="00A344E7" w:rsidP="00A344E7">
      <w:pPr>
        <w:ind w:firstLine="709"/>
        <w:jc w:val="both"/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 xml:space="preserve">Зарегистрировать право собственности на имущество в установленном законодательством порядке за счет собственных средств. </w:t>
      </w:r>
    </w:p>
    <w:p w:rsidR="00A344E7" w:rsidRPr="00A344E7" w:rsidRDefault="00A344E7" w:rsidP="00A344E7">
      <w:pPr>
        <w:suppressAutoHyphens w:val="0"/>
        <w:autoSpaceDE w:val="0"/>
        <w:autoSpaceDN w:val="0"/>
        <w:adjustRightInd w:val="0"/>
        <w:ind w:firstLine="709"/>
        <w:jc w:val="both"/>
        <w:rPr>
          <w:kern w:val="0"/>
          <w:sz w:val="24"/>
          <w:szCs w:val="24"/>
          <w:lang w:eastAsia="ru-RU"/>
        </w:rPr>
      </w:pPr>
      <w:r w:rsidRPr="00A344E7">
        <w:rPr>
          <w:kern w:val="2"/>
          <w:sz w:val="24"/>
          <w:szCs w:val="24"/>
          <w:lang w:eastAsia="ru-RU"/>
        </w:rPr>
        <w:t xml:space="preserve">Настоящей заявкой подтверждаю(ем), что осмотр имущества произведен, претензий по состоянию не имеется, уведомлен, что объект находится в охранной зоне </w:t>
      </w:r>
      <w:r w:rsidRPr="00A344E7">
        <w:rPr>
          <w:kern w:val="0"/>
          <w:sz w:val="24"/>
          <w:szCs w:val="24"/>
          <w:lang w:eastAsia="ru-RU"/>
        </w:rPr>
        <w:t>объекта культурного наследия (памятников истории и культуры) «Первый советский сахарный завод - ударная стройка первой пятилетки, 1924 г.» г. Кореновск, ул. Коммунистическая, 7.</w:t>
      </w:r>
    </w:p>
    <w:p w:rsidR="00A344E7" w:rsidRPr="00A344E7" w:rsidRDefault="00A344E7" w:rsidP="00A344E7">
      <w:pPr>
        <w:ind w:firstLine="709"/>
        <w:jc w:val="both"/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Претендент (представитель претендента) дает согласие на обработку персональных данных, в соответствии с Федеральным законом от 27.07.2006 № 152-ФЗ «О персональных данных».</w:t>
      </w:r>
    </w:p>
    <w:p w:rsidR="00A344E7" w:rsidRPr="00A344E7" w:rsidRDefault="00A344E7" w:rsidP="00A344E7">
      <w:pPr>
        <w:rPr>
          <w:kern w:val="2"/>
          <w:sz w:val="24"/>
          <w:szCs w:val="24"/>
        </w:rPr>
      </w:pPr>
    </w:p>
    <w:p w:rsidR="00A344E7" w:rsidRPr="00A344E7" w:rsidRDefault="00A344E7" w:rsidP="00A344E7">
      <w:pPr>
        <w:jc w:val="both"/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Подпись Претендента (его полномочного представителя)</w:t>
      </w:r>
    </w:p>
    <w:p w:rsidR="00A344E7" w:rsidRPr="00A344E7" w:rsidRDefault="00A344E7" w:rsidP="00A344E7">
      <w:pPr>
        <w:jc w:val="both"/>
        <w:rPr>
          <w:kern w:val="2"/>
          <w:sz w:val="24"/>
          <w:szCs w:val="24"/>
        </w:rPr>
      </w:pPr>
    </w:p>
    <w:p w:rsidR="00A344E7" w:rsidRPr="00A344E7" w:rsidRDefault="00A344E7" w:rsidP="00A344E7">
      <w:pPr>
        <w:jc w:val="both"/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_________________________________________________</w:t>
      </w:r>
    </w:p>
    <w:p w:rsidR="00A344E7" w:rsidRPr="00A344E7" w:rsidRDefault="00A344E7" w:rsidP="00A344E7">
      <w:pPr>
        <w:jc w:val="both"/>
        <w:rPr>
          <w:kern w:val="2"/>
          <w:sz w:val="24"/>
          <w:szCs w:val="24"/>
        </w:rPr>
      </w:pPr>
    </w:p>
    <w:p w:rsidR="00A344E7" w:rsidRPr="00A344E7" w:rsidRDefault="00A344E7" w:rsidP="00A344E7">
      <w:pPr>
        <w:jc w:val="both"/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М.П. "_____"________________20___г.</w:t>
      </w:r>
    </w:p>
    <w:p w:rsidR="00A344E7" w:rsidRPr="00A344E7" w:rsidRDefault="00A344E7" w:rsidP="00A344E7">
      <w:pPr>
        <w:jc w:val="both"/>
        <w:rPr>
          <w:kern w:val="2"/>
          <w:sz w:val="24"/>
          <w:szCs w:val="24"/>
        </w:rPr>
      </w:pPr>
    </w:p>
    <w:p w:rsidR="00A344E7" w:rsidRPr="00A344E7" w:rsidRDefault="00A344E7" w:rsidP="00A344E7">
      <w:pPr>
        <w:jc w:val="both"/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Заявка принята Продавцом (его представителем):</w:t>
      </w:r>
    </w:p>
    <w:p w:rsidR="00A344E7" w:rsidRPr="00A344E7" w:rsidRDefault="00A344E7" w:rsidP="00A344E7">
      <w:pPr>
        <w:jc w:val="both"/>
        <w:rPr>
          <w:kern w:val="2"/>
          <w:sz w:val="24"/>
          <w:szCs w:val="24"/>
        </w:rPr>
      </w:pPr>
    </w:p>
    <w:p w:rsidR="00A344E7" w:rsidRPr="00A344E7" w:rsidRDefault="00A344E7" w:rsidP="00A344E7">
      <w:pPr>
        <w:jc w:val="both"/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час______ мин.________ "_____"________________20___г. за № ______</w:t>
      </w:r>
    </w:p>
    <w:p w:rsidR="00A344E7" w:rsidRPr="00A344E7" w:rsidRDefault="00A344E7" w:rsidP="00A344E7">
      <w:pPr>
        <w:jc w:val="both"/>
        <w:rPr>
          <w:kern w:val="2"/>
          <w:sz w:val="24"/>
          <w:szCs w:val="24"/>
        </w:rPr>
      </w:pPr>
    </w:p>
    <w:p w:rsidR="00A344E7" w:rsidRPr="00A344E7" w:rsidRDefault="00A344E7" w:rsidP="00A344E7">
      <w:pPr>
        <w:jc w:val="both"/>
        <w:rPr>
          <w:kern w:val="2"/>
          <w:sz w:val="24"/>
          <w:szCs w:val="24"/>
        </w:rPr>
      </w:pPr>
      <w:r w:rsidRPr="00A344E7">
        <w:rPr>
          <w:kern w:val="2"/>
          <w:sz w:val="24"/>
          <w:szCs w:val="24"/>
        </w:rPr>
        <w:t>Подпись лица, принявшего заявку _________________________________________________</w:t>
      </w:r>
    </w:p>
    <w:p w:rsidR="00A344E7" w:rsidRPr="00A344E7" w:rsidRDefault="00A344E7" w:rsidP="00A344E7">
      <w:pPr>
        <w:tabs>
          <w:tab w:val="left" w:pos="708"/>
        </w:tabs>
        <w:suppressAutoHyphens w:val="0"/>
        <w:rPr>
          <w:rFonts w:eastAsia="WenQuanYi Micro Hei" w:cs="Lohit Hindi"/>
          <w:color w:val="00000A"/>
          <w:kern w:val="2"/>
          <w:sz w:val="24"/>
          <w:szCs w:val="24"/>
        </w:rPr>
      </w:pPr>
    </w:p>
    <w:p w:rsidR="00A344E7" w:rsidRPr="00A344E7" w:rsidRDefault="00A344E7" w:rsidP="00A344E7">
      <w:pPr>
        <w:tabs>
          <w:tab w:val="left" w:pos="708"/>
        </w:tabs>
        <w:suppressAutoHyphens w:val="0"/>
        <w:rPr>
          <w:rFonts w:eastAsia="WenQuanYi Micro Hei" w:cs="Lohit Hindi"/>
          <w:color w:val="00000A"/>
          <w:kern w:val="2"/>
          <w:sz w:val="24"/>
          <w:szCs w:val="24"/>
        </w:rPr>
      </w:pPr>
    </w:p>
    <w:p w:rsidR="00A344E7" w:rsidRPr="00A344E7" w:rsidRDefault="00A344E7" w:rsidP="00A344E7">
      <w:pPr>
        <w:rPr>
          <w:kern w:val="2"/>
          <w:sz w:val="28"/>
          <w:szCs w:val="28"/>
        </w:rPr>
      </w:pPr>
    </w:p>
    <w:p w:rsidR="00A344E7" w:rsidRPr="00A344E7" w:rsidRDefault="00A344E7" w:rsidP="00A344E7">
      <w:pPr>
        <w:rPr>
          <w:kern w:val="2"/>
          <w:sz w:val="28"/>
          <w:szCs w:val="28"/>
        </w:rPr>
      </w:pPr>
    </w:p>
    <w:p w:rsidR="00A344E7" w:rsidRPr="00A344E7" w:rsidRDefault="00A344E7" w:rsidP="00A344E7">
      <w:pPr>
        <w:rPr>
          <w:kern w:val="2"/>
          <w:sz w:val="28"/>
          <w:szCs w:val="28"/>
        </w:rPr>
      </w:pPr>
    </w:p>
    <w:p w:rsidR="00A344E7" w:rsidRPr="00A344E7" w:rsidRDefault="00A344E7" w:rsidP="00A344E7">
      <w:pPr>
        <w:rPr>
          <w:kern w:val="2"/>
          <w:sz w:val="28"/>
          <w:szCs w:val="28"/>
        </w:rPr>
      </w:pPr>
    </w:p>
    <w:p w:rsidR="00A344E7" w:rsidRPr="00A344E7" w:rsidRDefault="00A344E7" w:rsidP="00A344E7">
      <w:pPr>
        <w:rPr>
          <w:kern w:val="2"/>
          <w:sz w:val="28"/>
          <w:szCs w:val="28"/>
        </w:rPr>
      </w:pPr>
    </w:p>
    <w:p w:rsidR="00A344E7" w:rsidRPr="00A344E7" w:rsidRDefault="00A344E7" w:rsidP="00A344E7">
      <w:pPr>
        <w:rPr>
          <w:kern w:val="2"/>
          <w:sz w:val="28"/>
          <w:szCs w:val="28"/>
        </w:rPr>
      </w:pPr>
    </w:p>
    <w:p w:rsidR="00A344E7" w:rsidRPr="00A344E7" w:rsidRDefault="00A344E7" w:rsidP="00A344E7">
      <w:pPr>
        <w:jc w:val="both"/>
        <w:rPr>
          <w:rFonts w:eastAsia="Calibri"/>
          <w:kern w:val="0"/>
          <w:sz w:val="28"/>
          <w:szCs w:val="28"/>
          <w:lang w:eastAsia="en-US"/>
        </w:rPr>
      </w:pPr>
    </w:p>
    <w:p w:rsidR="00A344E7" w:rsidRPr="00A344E7" w:rsidRDefault="00A344E7" w:rsidP="00A344E7">
      <w:pPr>
        <w:jc w:val="both"/>
        <w:rPr>
          <w:rFonts w:eastAsia="Calibri"/>
          <w:kern w:val="0"/>
          <w:sz w:val="28"/>
          <w:szCs w:val="28"/>
          <w:lang w:eastAsia="en-US"/>
        </w:rPr>
      </w:pPr>
    </w:p>
    <w:p w:rsidR="00A344E7" w:rsidRPr="00A344E7" w:rsidRDefault="00A344E7" w:rsidP="00A344E7">
      <w:pPr>
        <w:jc w:val="both"/>
        <w:rPr>
          <w:rFonts w:eastAsia="Calibri"/>
          <w:kern w:val="0"/>
          <w:sz w:val="28"/>
          <w:szCs w:val="28"/>
          <w:lang w:eastAsia="en-US"/>
        </w:rPr>
      </w:pPr>
    </w:p>
    <w:p w:rsidR="005F5404" w:rsidRDefault="005F5404" w:rsidP="00A344E7">
      <w:pPr>
        <w:jc w:val="center"/>
        <w:rPr>
          <w:rFonts w:eastAsia="Calibri"/>
          <w:kern w:val="0"/>
          <w:sz w:val="28"/>
          <w:szCs w:val="28"/>
          <w:lang w:eastAsia="en-US"/>
        </w:rPr>
      </w:pPr>
    </w:p>
    <w:sectPr w:rsidR="005F5404" w:rsidSect="008E202D">
      <w:headerReference w:type="default" r:id="rId10"/>
      <w:pgSz w:w="11906" w:h="16838"/>
      <w:pgMar w:top="1134" w:right="567" w:bottom="1134" w:left="1701" w:header="1134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4E74FD" w:rsidRDefault="004E74FD" w:rsidP="00B74E91">
      <w:r>
        <w:separator/>
      </w:r>
    </w:p>
  </w:endnote>
  <w:endnote w:type="continuationSeparator" w:id="0">
    <w:p w:rsidR="004E74FD" w:rsidRDefault="004E74FD" w:rsidP="00B74E9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OpenSymbol">
    <w:altName w:val="Times New Roman"/>
    <w:charset w:val="00"/>
    <w:family w:val="auto"/>
    <w:pitch w:val="default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WenQuanYi Micro Hei">
    <w:altName w:val="MS Mincho"/>
    <w:charset w:val="80"/>
    <w:family w:val="auto"/>
    <w:pitch w:val="variable"/>
  </w:font>
  <w:font w:name="Lohit Hindi">
    <w:altName w:val="MS Mincho"/>
    <w:charset w:val="80"/>
    <w:family w:val="auto"/>
    <w:pitch w:val="variable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4E74FD" w:rsidRDefault="004E74FD" w:rsidP="00B74E91">
      <w:r>
        <w:separator/>
      </w:r>
    </w:p>
  </w:footnote>
  <w:footnote w:type="continuationSeparator" w:id="0">
    <w:p w:rsidR="004E74FD" w:rsidRDefault="004E74FD" w:rsidP="00B74E9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572194281"/>
      <w:docPartObj>
        <w:docPartGallery w:val="Page Numbers (Top of Page)"/>
        <w:docPartUnique/>
      </w:docPartObj>
    </w:sdtPr>
    <w:sdtEndPr>
      <w:rPr>
        <w:color w:val="FFFFFF" w:themeColor="background1"/>
        <w:sz w:val="28"/>
        <w:szCs w:val="28"/>
      </w:rPr>
    </w:sdtEndPr>
    <w:sdtContent>
      <w:p w:rsidR="00AB387B" w:rsidRPr="004422AB" w:rsidRDefault="00AB387B" w:rsidP="005B170E">
        <w:pPr>
          <w:pStyle w:val="ac"/>
          <w:jc w:val="center"/>
          <w:rPr>
            <w:color w:val="FFFFFF" w:themeColor="background1"/>
            <w:sz w:val="28"/>
            <w:szCs w:val="28"/>
          </w:rPr>
        </w:pPr>
        <w:r w:rsidRPr="004422AB">
          <w:rPr>
            <w:color w:val="FFFFFF" w:themeColor="background1"/>
            <w:sz w:val="28"/>
            <w:szCs w:val="28"/>
          </w:rPr>
          <w:fldChar w:fldCharType="begin"/>
        </w:r>
        <w:r w:rsidRPr="004422AB">
          <w:rPr>
            <w:color w:val="FFFFFF" w:themeColor="background1"/>
            <w:sz w:val="28"/>
            <w:szCs w:val="28"/>
          </w:rPr>
          <w:instrText>PAGE   \* MERGEFORMAT</w:instrText>
        </w:r>
        <w:r w:rsidRPr="004422AB">
          <w:rPr>
            <w:color w:val="FFFFFF" w:themeColor="background1"/>
            <w:sz w:val="28"/>
            <w:szCs w:val="28"/>
          </w:rPr>
          <w:fldChar w:fldCharType="separate"/>
        </w:r>
        <w:r w:rsidR="004422AB">
          <w:rPr>
            <w:noProof/>
            <w:color w:val="FFFFFF" w:themeColor="background1"/>
            <w:sz w:val="28"/>
            <w:szCs w:val="28"/>
          </w:rPr>
          <w:t>3</w:t>
        </w:r>
        <w:r w:rsidRPr="004422AB">
          <w:rPr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0000002"/>
    <w:multiLevelType w:val="multilevel"/>
    <w:tmpl w:val="00000002"/>
    <w:name w:val="WW8Num2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2" w15:restartNumberingAfterBreak="0">
    <w:nsid w:val="00000003"/>
    <w:multiLevelType w:val="multilevel"/>
    <w:tmpl w:val="00000003"/>
    <w:name w:val="WW8Num3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2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5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0000005"/>
    <w:multiLevelType w:val="multilevel"/>
    <w:tmpl w:val="00000005"/>
    <w:name w:val="WW8Num5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8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5" w15:restartNumberingAfterBreak="0">
    <w:nsid w:val="00000006"/>
    <w:multiLevelType w:val="multilevel"/>
    <w:tmpl w:val="00000006"/>
    <w:name w:val="WW8Num6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4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6" w15:restartNumberingAfterBreak="0">
    <w:nsid w:val="00000007"/>
    <w:multiLevelType w:val="multilevel"/>
    <w:tmpl w:val="00000007"/>
    <w:name w:val="WW8Num7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7" w15:restartNumberingAfterBreak="0">
    <w:nsid w:val="00000008"/>
    <w:multiLevelType w:val="multilevel"/>
    <w:tmpl w:val="00000008"/>
    <w:name w:val="WW8Num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3"/>
      <w:numFmt w:val="decimal"/>
      <w:lvlText w:val="%1.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1.%2.%3.%4.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1.%2.%3.%4.%5.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1.%2.%3.%4.%5.%6.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1.%2.%3.%4.%5.%6.%7.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1.%2.%3.%4.%5.%6.%7.%8.%9."/>
      <w:lvlJc w:val="left"/>
      <w:pPr>
        <w:tabs>
          <w:tab w:val="num" w:pos="3600"/>
        </w:tabs>
        <w:ind w:left="3600" w:hanging="360"/>
      </w:pPr>
    </w:lvl>
  </w:abstractNum>
  <w:abstractNum w:abstractNumId="8" w15:restartNumberingAfterBreak="0">
    <w:nsid w:val="0000000D"/>
    <w:multiLevelType w:val="multilevel"/>
    <w:tmpl w:val="0000000D"/>
    <w:name w:val="WW8Num28"/>
    <w:lvl w:ilvl="0">
      <w:start w:val="1"/>
      <w:numFmt w:val="decimal"/>
      <w:lvlText w:val="%1)"/>
      <w:lvlJc w:val="left"/>
      <w:pPr>
        <w:tabs>
          <w:tab w:val="num" w:pos="1070"/>
        </w:tabs>
        <w:ind w:left="107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3DA40A66"/>
    <w:multiLevelType w:val="multilevel"/>
    <w:tmpl w:val="142E75A0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9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  <w:num w:numId="5">
    <w:abstractNumId w:val="4"/>
  </w:num>
  <w:num w:numId="6">
    <w:abstractNumId w:val="5"/>
  </w:num>
  <w:num w:numId="7">
    <w:abstractNumId w:val="6"/>
  </w:num>
  <w:num w:numId="8">
    <w:abstractNumId w:val="7"/>
  </w:num>
  <w:num w:numId="9">
    <w:abstractNumId w:val="9"/>
  </w:num>
  <w:num w:numId="10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displayBackgroundShape/>
  <w:embedSystemFonts/>
  <w:proofState w:spelling="clean" w:grammar="clean"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09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1152"/>
    <w:rsid w:val="000350DB"/>
    <w:rsid w:val="00042F45"/>
    <w:rsid w:val="00052B4C"/>
    <w:rsid w:val="00063130"/>
    <w:rsid w:val="00077491"/>
    <w:rsid w:val="00095C4C"/>
    <w:rsid w:val="000D3AB2"/>
    <w:rsid w:val="000F43A1"/>
    <w:rsid w:val="000F60A1"/>
    <w:rsid w:val="001008FC"/>
    <w:rsid w:val="00105C8D"/>
    <w:rsid w:val="001105F2"/>
    <w:rsid w:val="00112BC5"/>
    <w:rsid w:val="00164A6E"/>
    <w:rsid w:val="00173D83"/>
    <w:rsid w:val="001B3936"/>
    <w:rsid w:val="001E1152"/>
    <w:rsid w:val="001E29E5"/>
    <w:rsid w:val="00202CA1"/>
    <w:rsid w:val="002210C6"/>
    <w:rsid w:val="00284C31"/>
    <w:rsid w:val="00295558"/>
    <w:rsid w:val="002A3D49"/>
    <w:rsid w:val="002A6F35"/>
    <w:rsid w:val="002C3E31"/>
    <w:rsid w:val="002C4467"/>
    <w:rsid w:val="002C555B"/>
    <w:rsid w:val="002D6A95"/>
    <w:rsid w:val="003071D3"/>
    <w:rsid w:val="00315582"/>
    <w:rsid w:val="00362EA8"/>
    <w:rsid w:val="0038112F"/>
    <w:rsid w:val="00383E53"/>
    <w:rsid w:val="00395A32"/>
    <w:rsid w:val="003A4E31"/>
    <w:rsid w:val="003F54E6"/>
    <w:rsid w:val="00425C32"/>
    <w:rsid w:val="00435CAA"/>
    <w:rsid w:val="004422AB"/>
    <w:rsid w:val="00450561"/>
    <w:rsid w:val="00454FB5"/>
    <w:rsid w:val="00457F87"/>
    <w:rsid w:val="00474FAD"/>
    <w:rsid w:val="004A4D9B"/>
    <w:rsid w:val="004E1684"/>
    <w:rsid w:val="004E74FD"/>
    <w:rsid w:val="004F19B4"/>
    <w:rsid w:val="00501656"/>
    <w:rsid w:val="005271C9"/>
    <w:rsid w:val="00543A04"/>
    <w:rsid w:val="00546E54"/>
    <w:rsid w:val="00572410"/>
    <w:rsid w:val="00580DE6"/>
    <w:rsid w:val="00581B60"/>
    <w:rsid w:val="00584301"/>
    <w:rsid w:val="005859E9"/>
    <w:rsid w:val="00597DD0"/>
    <w:rsid w:val="005A73EC"/>
    <w:rsid w:val="005B170E"/>
    <w:rsid w:val="005B2C60"/>
    <w:rsid w:val="005B2D1C"/>
    <w:rsid w:val="005D4D5F"/>
    <w:rsid w:val="005E3AFD"/>
    <w:rsid w:val="005E4856"/>
    <w:rsid w:val="005F5404"/>
    <w:rsid w:val="005F762E"/>
    <w:rsid w:val="00601150"/>
    <w:rsid w:val="0061156D"/>
    <w:rsid w:val="00614C7B"/>
    <w:rsid w:val="00617F8C"/>
    <w:rsid w:val="00624A28"/>
    <w:rsid w:val="00652CE3"/>
    <w:rsid w:val="0066567C"/>
    <w:rsid w:val="00676D6D"/>
    <w:rsid w:val="00677BC3"/>
    <w:rsid w:val="006902F2"/>
    <w:rsid w:val="006906DA"/>
    <w:rsid w:val="00695BAC"/>
    <w:rsid w:val="006B0A0B"/>
    <w:rsid w:val="006C692B"/>
    <w:rsid w:val="006E7068"/>
    <w:rsid w:val="006F2D87"/>
    <w:rsid w:val="00704EF7"/>
    <w:rsid w:val="007050BA"/>
    <w:rsid w:val="00706434"/>
    <w:rsid w:val="00707510"/>
    <w:rsid w:val="00712514"/>
    <w:rsid w:val="00733020"/>
    <w:rsid w:val="00747D45"/>
    <w:rsid w:val="007615F3"/>
    <w:rsid w:val="00761C69"/>
    <w:rsid w:val="00765814"/>
    <w:rsid w:val="007875DC"/>
    <w:rsid w:val="00791BC3"/>
    <w:rsid w:val="007C1F57"/>
    <w:rsid w:val="007D5EF8"/>
    <w:rsid w:val="007D6CAC"/>
    <w:rsid w:val="007E22F4"/>
    <w:rsid w:val="008173C8"/>
    <w:rsid w:val="008265FE"/>
    <w:rsid w:val="00875139"/>
    <w:rsid w:val="00876890"/>
    <w:rsid w:val="00877FAE"/>
    <w:rsid w:val="0088026E"/>
    <w:rsid w:val="008A4D7F"/>
    <w:rsid w:val="008A567E"/>
    <w:rsid w:val="008E202D"/>
    <w:rsid w:val="009151A8"/>
    <w:rsid w:val="00930065"/>
    <w:rsid w:val="00966390"/>
    <w:rsid w:val="009D02C5"/>
    <w:rsid w:val="009E60C9"/>
    <w:rsid w:val="009F0FA0"/>
    <w:rsid w:val="00A159FC"/>
    <w:rsid w:val="00A305B3"/>
    <w:rsid w:val="00A344E7"/>
    <w:rsid w:val="00A36F0A"/>
    <w:rsid w:val="00A475E9"/>
    <w:rsid w:val="00A6241E"/>
    <w:rsid w:val="00A64BD0"/>
    <w:rsid w:val="00A7624A"/>
    <w:rsid w:val="00A77684"/>
    <w:rsid w:val="00AB387B"/>
    <w:rsid w:val="00AC729A"/>
    <w:rsid w:val="00AF6FE9"/>
    <w:rsid w:val="00B23F7D"/>
    <w:rsid w:val="00B27652"/>
    <w:rsid w:val="00B33C5B"/>
    <w:rsid w:val="00B34457"/>
    <w:rsid w:val="00B61D4C"/>
    <w:rsid w:val="00B66DAF"/>
    <w:rsid w:val="00B74E91"/>
    <w:rsid w:val="00B76EB7"/>
    <w:rsid w:val="00B95237"/>
    <w:rsid w:val="00BA1E17"/>
    <w:rsid w:val="00BA7A33"/>
    <w:rsid w:val="00BC04E9"/>
    <w:rsid w:val="00BC3647"/>
    <w:rsid w:val="00BD5447"/>
    <w:rsid w:val="00BE4A60"/>
    <w:rsid w:val="00BE5DC8"/>
    <w:rsid w:val="00C00505"/>
    <w:rsid w:val="00C06146"/>
    <w:rsid w:val="00C31C2B"/>
    <w:rsid w:val="00C44F21"/>
    <w:rsid w:val="00C45F40"/>
    <w:rsid w:val="00C46ADB"/>
    <w:rsid w:val="00C55739"/>
    <w:rsid w:val="00C579D6"/>
    <w:rsid w:val="00C70773"/>
    <w:rsid w:val="00C707C7"/>
    <w:rsid w:val="00C76515"/>
    <w:rsid w:val="00C84C53"/>
    <w:rsid w:val="00C914F2"/>
    <w:rsid w:val="00C95512"/>
    <w:rsid w:val="00CA6C87"/>
    <w:rsid w:val="00CC5845"/>
    <w:rsid w:val="00CC7914"/>
    <w:rsid w:val="00CD2500"/>
    <w:rsid w:val="00CF087E"/>
    <w:rsid w:val="00D11100"/>
    <w:rsid w:val="00D16D9C"/>
    <w:rsid w:val="00D325A9"/>
    <w:rsid w:val="00D3269C"/>
    <w:rsid w:val="00D32D67"/>
    <w:rsid w:val="00D35DA5"/>
    <w:rsid w:val="00D41B21"/>
    <w:rsid w:val="00D56C51"/>
    <w:rsid w:val="00D61FF0"/>
    <w:rsid w:val="00D62573"/>
    <w:rsid w:val="00D74E89"/>
    <w:rsid w:val="00D77B33"/>
    <w:rsid w:val="00D8024A"/>
    <w:rsid w:val="00D805F5"/>
    <w:rsid w:val="00D9217F"/>
    <w:rsid w:val="00D95DC7"/>
    <w:rsid w:val="00DC7C70"/>
    <w:rsid w:val="00E027FC"/>
    <w:rsid w:val="00E42C73"/>
    <w:rsid w:val="00E50319"/>
    <w:rsid w:val="00E5335D"/>
    <w:rsid w:val="00E575C4"/>
    <w:rsid w:val="00E60BD7"/>
    <w:rsid w:val="00E630BD"/>
    <w:rsid w:val="00E819D2"/>
    <w:rsid w:val="00E847CA"/>
    <w:rsid w:val="00E85FE1"/>
    <w:rsid w:val="00E86A08"/>
    <w:rsid w:val="00E8790E"/>
    <w:rsid w:val="00EB1F38"/>
    <w:rsid w:val="00EC6D2B"/>
    <w:rsid w:val="00EE3F67"/>
    <w:rsid w:val="00EE6847"/>
    <w:rsid w:val="00EF6BED"/>
    <w:rsid w:val="00F0029A"/>
    <w:rsid w:val="00F40288"/>
    <w:rsid w:val="00F520D1"/>
    <w:rsid w:val="00F573E4"/>
    <w:rsid w:val="00F6133C"/>
    <w:rsid w:val="00F638AB"/>
    <w:rsid w:val="00F642AB"/>
    <w:rsid w:val="00F760A5"/>
    <w:rsid w:val="00F77BFF"/>
    <w:rsid w:val="00F8074C"/>
    <w:rsid w:val="00F85DDE"/>
    <w:rsid w:val="00FA11D6"/>
    <w:rsid w:val="00FC28F7"/>
    <w:rsid w:val="00FE6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oNotEmbedSmartTags/>
  <w:decimalSymbol w:val=","/>
  <w:listSeparator w:val=";"/>
  <w15:chartTrackingRefBased/>
  <w15:docId w15:val="{A2FFE5BE-EABA-45FF-ADAC-941AC1F5B4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2A6F35"/>
    <w:pPr>
      <w:suppressAutoHyphens/>
    </w:pPr>
    <w:rPr>
      <w:kern w:val="1"/>
      <w:lang w:eastAsia="ar-SA"/>
    </w:rPr>
  </w:style>
  <w:style w:type="paragraph" w:styleId="1">
    <w:name w:val="heading 1"/>
    <w:basedOn w:val="a"/>
    <w:next w:val="a"/>
    <w:link w:val="10"/>
    <w:uiPriority w:val="9"/>
    <w:qFormat/>
    <w:rsid w:val="00706434"/>
    <w:pPr>
      <w:keepNext/>
      <w:spacing w:before="240" w:after="60"/>
      <w:outlineLvl w:val="0"/>
    </w:pPr>
    <w:rPr>
      <w:rFonts w:ascii="Calibri Light" w:hAnsi="Calibri Light"/>
      <w:b/>
      <w:bCs/>
      <w:kern w:val="32"/>
      <w:sz w:val="32"/>
      <w:szCs w:val="32"/>
    </w:rPr>
  </w:style>
  <w:style w:type="paragraph" w:styleId="2">
    <w:name w:val="heading 2"/>
    <w:basedOn w:val="a"/>
    <w:next w:val="a"/>
    <w:qFormat/>
    <w:pPr>
      <w:keepNext/>
      <w:numPr>
        <w:ilvl w:val="1"/>
        <w:numId w:val="1"/>
      </w:numPr>
      <w:jc w:val="center"/>
      <w:outlineLvl w:val="1"/>
    </w:pPr>
    <w:rPr>
      <w:b/>
      <w:sz w:val="24"/>
    </w:rPr>
  </w:style>
  <w:style w:type="paragraph" w:styleId="3">
    <w:name w:val="heading 3"/>
    <w:basedOn w:val="a"/>
    <w:next w:val="a"/>
    <w:qFormat/>
    <w:pPr>
      <w:keepNext/>
      <w:widowControl w:val="0"/>
      <w:numPr>
        <w:ilvl w:val="2"/>
        <w:numId w:val="1"/>
      </w:numPr>
      <w:ind w:left="0" w:right="-1" w:firstLine="0"/>
      <w:jc w:val="both"/>
      <w:outlineLvl w:val="2"/>
    </w:pPr>
    <w:rPr>
      <w:rFonts w:ascii="Arial" w:hAnsi="Arial" w:cs="Arial"/>
      <w:sz w:val="28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A6F35"/>
    <w:pPr>
      <w:keepNext/>
      <w:keepLines/>
      <w:spacing w:before="40"/>
      <w:outlineLvl w:val="3"/>
    </w:pPr>
    <w:rPr>
      <w:rFonts w:asciiTheme="majorHAnsi" w:eastAsiaTheme="majorEastAsia" w:hAnsiTheme="majorHAnsi" w:cstheme="majorBidi"/>
      <w:i/>
      <w:iCs/>
      <w:color w:val="2E74B5" w:themeColor="accent1" w:themeShade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bsatz-Standardschriftart">
    <w:name w:val="Absatz-Standardschriftart"/>
  </w:style>
  <w:style w:type="character" w:customStyle="1" w:styleId="WW-Absatz-Standardschriftart">
    <w:name w:val="WW-Absatz-Standardschriftart"/>
  </w:style>
  <w:style w:type="character" w:customStyle="1" w:styleId="WW-Absatz-Standardschriftart1">
    <w:name w:val="WW-Absatz-Standardschriftart1"/>
  </w:style>
  <w:style w:type="character" w:customStyle="1" w:styleId="WW-Absatz-Standardschriftart11">
    <w:name w:val="WW-Absatz-Standardschriftart11"/>
  </w:style>
  <w:style w:type="character" w:customStyle="1" w:styleId="WW-Absatz-Standardschriftart111">
    <w:name w:val="WW-Absatz-Standardschriftart111"/>
  </w:style>
  <w:style w:type="character" w:customStyle="1" w:styleId="WW-Absatz-Standardschriftart1111">
    <w:name w:val="WW-Absatz-Standardschriftart1111"/>
  </w:style>
  <w:style w:type="character" w:customStyle="1" w:styleId="WW-Absatz-Standardschriftart11111">
    <w:name w:val="WW-Absatz-Standardschriftart11111"/>
  </w:style>
  <w:style w:type="character" w:customStyle="1" w:styleId="WW-Absatz-Standardschriftart111111">
    <w:name w:val="WW-Absatz-Standardschriftart111111"/>
  </w:style>
  <w:style w:type="character" w:customStyle="1" w:styleId="WW-Absatz-Standardschriftart1111111">
    <w:name w:val="WW-Absatz-Standardschriftart1111111"/>
  </w:style>
  <w:style w:type="character" w:customStyle="1" w:styleId="WW-Absatz-Standardschriftart11111111">
    <w:name w:val="WW-Absatz-Standardschriftart11111111"/>
  </w:style>
  <w:style w:type="character" w:customStyle="1" w:styleId="WW-Absatz-Standardschriftart111111111">
    <w:name w:val="WW-Absatz-Standardschriftart111111111"/>
  </w:style>
  <w:style w:type="character" w:customStyle="1" w:styleId="WW8Num2z0">
    <w:name w:val="WW8Num2z0"/>
    <w:rPr>
      <w:rFonts w:ascii="Times New Roman" w:hAnsi="Times New Roman" w:cs="Times New Roman"/>
    </w:rPr>
  </w:style>
  <w:style w:type="character" w:customStyle="1" w:styleId="WW8Num3z0">
    <w:name w:val="WW8Num3z0"/>
    <w:rPr>
      <w:color w:val="000000"/>
      <w:sz w:val="28"/>
    </w:rPr>
  </w:style>
  <w:style w:type="character" w:customStyle="1" w:styleId="WW-Absatz-Standardschriftart1111111111">
    <w:name w:val="WW-Absatz-Standardschriftart1111111111"/>
  </w:style>
  <w:style w:type="character" w:customStyle="1" w:styleId="WW-Absatz-Standardschriftart11111111111">
    <w:name w:val="WW-Absatz-Standardschriftart11111111111"/>
  </w:style>
  <w:style w:type="character" w:customStyle="1" w:styleId="WW-Absatz-Standardschriftart111111111111">
    <w:name w:val="WW-Absatz-Standardschriftart111111111111"/>
  </w:style>
  <w:style w:type="character" w:customStyle="1" w:styleId="WW-Absatz-Standardschriftart1111111111111">
    <w:name w:val="WW-Absatz-Standardschriftart1111111111111"/>
  </w:style>
  <w:style w:type="character" w:customStyle="1" w:styleId="WW-Absatz-Standardschriftart11111111111111">
    <w:name w:val="WW-Absatz-Standardschriftart11111111111111"/>
  </w:style>
  <w:style w:type="character" w:customStyle="1" w:styleId="WW-Absatz-Standardschriftart111111111111111">
    <w:name w:val="WW-Absatz-Standardschriftart111111111111111"/>
  </w:style>
  <w:style w:type="character" w:customStyle="1" w:styleId="WW-Absatz-Standardschriftart1111111111111111">
    <w:name w:val="WW-Absatz-Standardschriftart1111111111111111"/>
  </w:style>
  <w:style w:type="character" w:customStyle="1" w:styleId="WW-Absatz-Standardschriftart11111111111111111">
    <w:name w:val="WW-Absatz-Standardschriftart11111111111111111"/>
  </w:style>
  <w:style w:type="character" w:customStyle="1" w:styleId="WW-Absatz-Standardschriftart111111111111111111">
    <w:name w:val="WW-Absatz-Standardschriftart111111111111111111"/>
  </w:style>
  <w:style w:type="character" w:customStyle="1" w:styleId="WW-Absatz-Standardschriftart1111111111111111111">
    <w:name w:val="WW-Absatz-Standardschriftart1111111111111111111"/>
  </w:style>
  <w:style w:type="character" w:customStyle="1" w:styleId="WW-Absatz-Standardschriftart11111111111111111111">
    <w:name w:val="WW-Absatz-Standardschriftart11111111111111111111"/>
  </w:style>
  <w:style w:type="character" w:customStyle="1" w:styleId="WW8Num1z0">
    <w:name w:val="WW8Num1z0"/>
    <w:rPr>
      <w:rFonts w:ascii="Symbol" w:hAnsi="Symbol" w:cs="OpenSymbol"/>
    </w:rPr>
  </w:style>
  <w:style w:type="character" w:customStyle="1" w:styleId="WW-Absatz-Standardschriftart111111111111111111111">
    <w:name w:val="WW-Absatz-Standardschriftart111111111111111111111"/>
  </w:style>
  <w:style w:type="character" w:customStyle="1" w:styleId="WW-Absatz-Standardschriftart1111111111111111111111">
    <w:name w:val="WW-Absatz-Standardschriftart1111111111111111111111"/>
  </w:style>
  <w:style w:type="character" w:customStyle="1" w:styleId="WW-Absatz-Standardschriftart11111111111111111111111">
    <w:name w:val="WW-Absatz-Standardschriftart11111111111111111111111"/>
  </w:style>
  <w:style w:type="character" w:customStyle="1" w:styleId="WW-Absatz-Standardschriftart111111111111111111111111">
    <w:name w:val="WW-Absatz-Standardschriftart111111111111111111111111"/>
  </w:style>
  <w:style w:type="character" w:customStyle="1" w:styleId="WW-Absatz-Standardschriftart1111111111111111111111111">
    <w:name w:val="WW-Absatz-Standardschriftart1111111111111111111111111"/>
  </w:style>
  <w:style w:type="character" w:customStyle="1" w:styleId="WW-Absatz-Standardschriftart11111111111111111111111111">
    <w:name w:val="WW-Absatz-Standardschriftart11111111111111111111111111"/>
  </w:style>
  <w:style w:type="character" w:customStyle="1" w:styleId="WW-Absatz-Standardschriftart111111111111111111111111111">
    <w:name w:val="WW-Absatz-Standardschriftart111111111111111111111111111"/>
  </w:style>
  <w:style w:type="character" w:customStyle="1" w:styleId="WW-Absatz-Standardschriftart1111111111111111111111111111">
    <w:name w:val="WW-Absatz-Standardschriftart1111111111111111111111111111"/>
  </w:style>
  <w:style w:type="character" w:customStyle="1" w:styleId="WW-Absatz-Standardschriftart11111111111111111111111111111">
    <w:name w:val="WW-Absatz-Standardschriftart11111111111111111111111111111"/>
  </w:style>
  <w:style w:type="character" w:customStyle="1" w:styleId="WW-Absatz-Standardschriftart111111111111111111111111111111">
    <w:name w:val="WW-Absatz-Standardschriftart111111111111111111111111111111"/>
  </w:style>
  <w:style w:type="character" w:customStyle="1" w:styleId="WW-Absatz-Standardschriftart1111111111111111111111111111111">
    <w:name w:val="WW-Absatz-Standardschriftart1111111111111111111111111111111"/>
  </w:style>
  <w:style w:type="character" w:customStyle="1" w:styleId="WW-Absatz-Standardschriftart11111111111111111111111111111111">
    <w:name w:val="WW-Absatz-Standardschriftart11111111111111111111111111111111"/>
  </w:style>
  <w:style w:type="character" w:customStyle="1" w:styleId="WW-Absatz-Standardschriftart111111111111111111111111111111111">
    <w:name w:val="WW-Absatz-Standardschriftart111111111111111111111111111111111"/>
  </w:style>
  <w:style w:type="character" w:customStyle="1" w:styleId="WW-Absatz-Standardschriftart1111111111111111111111111111111111">
    <w:name w:val="WW-Absatz-Standardschriftart1111111111111111111111111111111111"/>
  </w:style>
  <w:style w:type="character" w:customStyle="1" w:styleId="WW-Absatz-Standardschriftart11111111111111111111111111111111111">
    <w:name w:val="WW-Absatz-Standardschriftart11111111111111111111111111111111111"/>
  </w:style>
  <w:style w:type="character" w:customStyle="1" w:styleId="WW-Absatz-Standardschriftart111111111111111111111111111111111111">
    <w:name w:val="WW-Absatz-Standardschriftart111111111111111111111111111111111111"/>
  </w:style>
  <w:style w:type="character" w:customStyle="1" w:styleId="WW-Absatz-Standardschriftart1111111111111111111111111111111111111">
    <w:name w:val="WW-Absatz-Standardschriftart1111111111111111111111111111111111111"/>
  </w:style>
  <w:style w:type="character" w:customStyle="1" w:styleId="WW-Absatz-Standardschriftart11111111111111111111111111111111111111">
    <w:name w:val="WW-Absatz-Standardschriftart11111111111111111111111111111111111111"/>
  </w:style>
  <w:style w:type="character" w:customStyle="1" w:styleId="WW-Absatz-Standardschriftart111111111111111111111111111111111111111">
    <w:name w:val="WW-Absatz-Standardschriftart111111111111111111111111111111111111111"/>
  </w:style>
  <w:style w:type="character" w:customStyle="1" w:styleId="WW-Absatz-Standardschriftart1111111111111111111111111111111111111111">
    <w:name w:val="WW-Absatz-Standardschriftart1111111111111111111111111111111111111111"/>
  </w:style>
  <w:style w:type="character" w:customStyle="1" w:styleId="WW-Absatz-Standardschriftart11111111111111111111111111111111111111111">
    <w:name w:val="WW-Absatz-Standardschriftart11111111111111111111111111111111111111111"/>
  </w:style>
  <w:style w:type="character" w:customStyle="1" w:styleId="WW-Absatz-Standardschriftart111111111111111111111111111111111111111111">
    <w:name w:val="WW-Absatz-Standardschriftart111111111111111111111111111111111111111111"/>
  </w:style>
  <w:style w:type="character" w:customStyle="1" w:styleId="WW-Absatz-Standardschriftart1111111111111111111111111111111111111111111">
    <w:name w:val="WW-Absatz-Standardschriftart1111111111111111111111111111111111111111111"/>
  </w:style>
  <w:style w:type="character" w:customStyle="1" w:styleId="WW-Absatz-Standardschriftart11111111111111111111111111111111111111111111">
    <w:name w:val="WW-Absatz-Standardschriftart11111111111111111111111111111111111111111111"/>
  </w:style>
  <w:style w:type="character" w:customStyle="1" w:styleId="WW-Absatz-Standardschriftart111111111111111111111111111111111111111111111">
    <w:name w:val="WW-Absatz-Standardschriftart111111111111111111111111111111111111111111111"/>
  </w:style>
  <w:style w:type="character" w:customStyle="1" w:styleId="WW-Absatz-Standardschriftart1111111111111111111111111111111111111111111111">
    <w:name w:val="WW-Absatz-Standardschriftart1111111111111111111111111111111111111111111111"/>
  </w:style>
  <w:style w:type="character" w:customStyle="1" w:styleId="WW-Absatz-Standardschriftart11111111111111111111111111111111111111111111111">
    <w:name w:val="WW-Absatz-Standardschriftart11111111111111111111111111111111111111111111111"/>
  </w:style>
  <w:style w:type="character" w:customStyle="1" w:styleId="20">
    <w:name w:val="Основной шрифт абзаца2"/>
  </w:style>
  <w:style w:type="character" w:customStyle="1" w:styleId="WW-Absatz-Standardschriftart111111111111111111111111111111111111111111111111">
    <w:name w:val="WW-Absatz-Standardschriftart111111111111111111111111111111111111111111111111"/>
  </w:style>
  <w:style w:type="character" w:customStyle="1" w:styleId="WW-Absatz-Standardschriftart1111111111111111111111111111111111111111111111111">
    <w:name w:val="WW-Absatz-Standardschriftart1111111111111111111111111111111111111111111111111"/>
  </w:style>
  <w:style w:type="character" w:customStyle="1" w:styleId="WW-Absatz-Standardschriftart11111111111111111111111111111111111111111111111111">
    <w:name w:val="WW-Absatz-Standardschriftart11111111111111111111111111111111111111111111111111"/>
  </w:style>
  <w:style w:type="character" w:customStyle="1" w:styleId="11">
    <w:name w:val="Основной шрифт абзаца1"/>
  </w:style>
  <w:style w:type="character" w:customStyle="1" w:styleId="a3">
    <w:name w:val="Символ нумерации"/>
  </w:style>
  <w:style w:type="character" w:customStyle="1" w:styleId="a4">
    <w:name w:val="Маркеры списка"/>
    <w:rPr>
      <w:rFonts w:ascii="OpenSymbol" w:eastAsia="OpenSymbol" w:hAnsi="OpenSymbol" w:cs="OpenSymbol"/>
    </w:rPr>
  </w:style>
  <w:style w:type="character" w:customStyle="1" w:styleId="WW8Num6z0">
    <w:name w:val="WW8Num6z0"/>
    <w:rPr>
      <w:rFonts w:ascii="Times New Roman" w:hAnsi="Times New Roman" w:cs="Times New Roman"/>
    </w:rPr>
  </w:style>
  <w:style w:type="character" w:customStyle="1" w:styleId="WW8Num4z0">
    <w:name w:val="WW8Num4z0"/>
    <w:rPr>
      <w:color w:val="000000"/>
      <w:sz w:val="28"/>
    </w:rPr>
  </w:style>
  <w:style w:type="paragraph" w:customStyle="1" w:styleId="a5">
    <w:name w:val="Заголовок"/>
    <w:basedOn w:val="a"/>
    <w:next w:val="a6"/>
    <w:pPr>
      <w:keepNext/>
      <w:spacing w:before="240" w:after="120"/>
    </w:pPr>
    <w:rPr>
      <w:rFonts w:eastAsia="Lucida Sans Unicode" w:cs="Tahoma"/>
      <w:sz w:val="28"/>
      <w:szCs w:val="28"/>
    </w:rPr>
  </w:style>
  <w:style w:type="paragraph" w:styleId="a6">
    <w:name w:val="Body Text"/>
    <w:basedOn w:val="a"/>
    <w:pPr>
      <w:suppressAutoHyphens w:val="0"/>
      <w:jc w:val="both"/>
    </w:pPr>
    <w:rPr>
      <w:sz w:val="28"/>
    </w:rPr>
  </w:style>
  <w:style w:type="paragraph" w:styleId="a7">
    <w:name w:val="List"/>
    <w:basedOn w:val="a6"/>
    <w:rPr>
      <w:rFonts w:cs="Tahoma"/>
    </w:rPr>
  </w:style>
  <w:style w:type="paragraph" w:customStyle="1" w:styleId="21">
    <w:name w:val="Название2"/>
    <w:basedOn w:val="a"/>
    <w:pPr>
      <w:suppressLineNumbers/>
      <w:spacing w:before="120" w:after="120"/>
    </w:pPr>
    <w:rPr>
      <w:i/>
      <w:iCs/>
      <w:sz w:val="28"/>
      <w:szCs w:val="24"/>
    </w:rPr>
  </w:style>
  <w:style w:type="paragraph" w:customStyle="1" w:styleId="22">
    <w:name w:val="Указатель2"/>
    <w:basedOn w:val="a"/>
    <w:pPr>
      <w:suppressLineNumbers/>
    </w:pPr>
  </w:style>
  <w:style w:type="paragraph" w:customStyle="1" w:styleId="12">
    <w:name w:val="Название1"/>
    <w:basedOn w:val="a"/>
    <w:pPr>
      <w:suppressLineNumbers/>
      <w:spacing w:before="120" w:after="120"/>
    </w:pPr>
    <w:rPr>
      <w:rFonts w:cs="Tahoma"/>
      <w:i/>
      <w:iCs/>
      <w:sz w:val="28"/>
      <w:szCs w:val="24"/>
    </w:rPr>
  </w:style>
  <w:style w:type="paragraph" w:customStyle="1" w:styleId="13">
    <w:name w:val="Указатель1"/>
    <w:basedOn w:val="a"/>
    <w:pPr>
      <w:suppressLineNumbers/>
    </w:pPr>
    <w:rPr>
      <w:rFonts w:cs="Tahoma"/>
    </w:rPr>
  </w:style>
  <w:style w:type="paragraph" w:styleId="a8">
    <w:name w:val="Balloon Text"/>
    <w:basedOn w:val="a"/>
    <w:rPr>
      <w:rFonts w:ascii="Tahoma" w:hAnsi="Tahoma" w:cs="Tahoma"/>
      <w:sz w:val="16"/>
      <w:szCs w:val="16"/>
    </w:rPr>
  </w:style>
  <w:style w:type="paragraph" w:customStyle="1" w:styleId="a9">
    <w:name w:val="Содержимое таблицы"/>
    <w:basedOn w:val="a"/>
    <w:pPr>
      <w:suppressLineNumbers/>
    </w:pPr>
  </w:style>
  <w:style w:type="paragraph" w:customStyle="1" w:styleId="aa">
    <w:name w:val="Заголовок таблицы"/>
    <w:basedOn w:val="a9"/>
    <w:pPr>
      <w:jc w:val="center"/>
    </w:pPr>
    <w:rPr>
      <w:b/>
      <w:bCs/>
    </w:rPr>
  </w:style>
  <w:style w:type="paragraph" w:customStyle="1" w:styleId="ConsPlusNormal">
    <w:name w:val="ConsPlusNormal"/>
    <w:pPr>
      <w:widowControl w:val="0"/>
      <w:suppressAutoHyphens/>
      <w:autoSpaceDE w:val="0"/>
      <w:ind w:firstLine="720"/>
    </w:pPr>
    <w:rPr>
      <w:rFonts w:ascii="Arial" w:eastAsia="Arial" w:hAnsi="Arial" w:cs="Arial"/>
      <w:lang w:eastAsia="ar-SA"/>
    </w:rPr>
  </w:style>
  <w:style w:type="paragraph" w:styleId="ab">
    <w:name w:val="Body Text Indent"/>
    <w:basedOn w:val="a"/>
    <w:pPr>
      <w:spacing w:after="120"/>
      <w:ind w:left="283"/>
    </w:pPr>
  </w:style>
  <w:style w:type="paragraph" w:customStyle="1" w:styleId="14">
    <w:name w:val="Обычный1"/>
    <w:pPr>
      <w:suppressAutoHyphens/>
    </w:pPr>
    <w:rPr>
      <w:rFonts w:eastAsia="Arial"/>
      <w:sz w:val="24"/>
      <w:lang w:eastAsia="ar-SA"/>
    </w:rPr>
  </w:style>
  <w:style w:type="paragraph" w:styleId="ac">
    <w:name w:val="header"/>
    <w:basedOn w:val="a"/>
    <w:link w:val="ad"/>
    <w:uiPriority w:val="99"/>
    <w:pPr>
      <w:suppressLineNumbers/>
      <w:tabs>
        <w:tab w:val="center" w:pos="4819"/>
        <w:tab w:val="right" w:pos="9638"/>
      </w:tabs>
    </w:pPr>
  </w:style>
  <w:style w:type="paragraph" w:styleId="ae">
    <w:name w:val="footer"/>
    <w:basedOn w:val="a"/>
    <w:link w:val="af"/>
    <w:pPr>
      <w:suppressLineNumbers/>
      <w:tabs>
        <w:tab w:val="center" w:pos="4819"/>
        <w:tab w:val="right" w:pos="9638"/>
      </w:tabs>
    </w:pPr>
  </w:style>
  <w:style w:type="character" w:customStyle="1" w:styleId="ad">
    <w:name w:val="Верхний колонтитул Знак"/>
    <w:link w:val="ac"/>
    <w:uiPriority w:val="99"/>
    <w:rsid w:val="00B74E91"/>
    <w:rPr>
      <w:kern w:val="1"/>
      <w:lang w:eastAsia="ar-SA"/>
    </w:rPr>
  </w:style>
  <w:style w:type="character" w:customStyle="1" w:styleId="10">
    <w:name w:val="Заголовок 1 Знак"/>
    <w:link w:val="1"/>
    <w:uiPriority w:val="9"/>
    <w:rsid w:val="00706434"/>
    <w:rPr>
      <w:rFonts w:ascii="Calibri Light" w:eastAsia="Times New Roman" w:hAnsi="Calibri Light" w:cs="Times New Roman"/>
      <w:b/>
      <w:bCs/>
      <w:kern w:val="32"/>
      <w:sz w:val="32"/>
      <w:szCs w:val="32"/>
      <w:lang w:eastAsia="ar-SA"/>
    </w:rPr>
  </w:style>
  <w:style w:type="character" w:styleId="af0">
    <w:name w:val="Hyperlink"/>
    <w:rsid w:val="00706434"/>
    <w:rPr>
      <w:color w:val="0000FF"/>
      <w:u w:val="single"/>
    </w:rPr>
  </w:style>
  <w:style w:type="paragraph" w:customStyle="1" w:styleId="af1">
    <w:name w:val="Заголовок статьи"/>
    <w:basedOn w:val="a"/>
    <w:next w:val="a"/>
    <w:uiPriority w:val="99"/>
    <w:rsid w:val="00706434"/>
    <w:pPr>
      <w:suppressAutoHyphens w:val="0"/>
      <w:autoSpaceDE w:val="0"/>
      <w:autoSpaceDN w:val="0"/>
      <w:adjustRightInd w:val="0"/>
      <w:ind w:left="1612" w:hanging="892"/>
      <w:jc w:val="both"/>
    </w:pPr>
    <w:rPr>
      <w:rFonts w:ascii="Arial" w:hAnsi="Arial" w:cs="Arial"/>
      <w:kern w:val="0"/>
      <w:sz w:val="24"/>
      <w:szCs w:val="24"/>
      <w:lang w:eastAsia="ru-RU"/>
    </w:rPr>
  </w:style>
  <w:style w:type="character" w:customStyle="1" w:styleId="af2">
    <w:name w:val="Гипертекстовая ссылка"/>
    <w:uiPriority w:val="99"/>
    <w:rsid w:val="007C1F57"/>
    <w:rPr>
      <w:rFonts w:cs="Times New Roman"/>
      <w:b w:val="0"/>
      <w:color w:val="106BBE"/>
    </w:rPr>
  </w:style>
  <w:style w:type="paragraph" w:styleId="HTML">
    <w:name w:val="HTML Preformatted"/>
    <w:basedOn w:val="a"/>
    <w:link w:val="HTML0"/>
    <w:rsid w:val="00D325A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kern w:val="0"/>
    </w:rPr>
  </w:style>
  <w:style w:type="character" w:customStyle="1" w:styleId="HTML0">
    <w:name w:val="Стандартный HTML Знак"/>
    <w:link w:val="HTML"/>
    <w:rsid w:val="00D325A9"/>
    <w:rPr>
      <w:rFonts w:ascii="Courier New" w:hAnsi="Courier New" w:cs="Courier New"/>
      <w:lang w:eastAsia="ar-SA"/>
    </w:rPr>
  </w:style>
  <w:style w:type="paragraph" w:customStyle="1" w:styleId="af3">
    <w:name w:val="Комментарий"/>
    <w:basedOn w:val="a"/>
    <w:next w:val="a"/>
    <w:uiPriority w:val="99"/>
    <w:rsid w:val="00D325A9"/>
    <w:pPr>
      <w:widowControl w:val="0"/>
      <w:suppressAutoHyphens w:val="0"/>
      <w:autoSpaceDE w:val="0"/>
      <w:autoSpaceDN w:val="0"/>
      <w:adjustRightInd w:val="0"/>
      <w:spacing w:before="75"/>
      <w:ind w:left="170"/>
      <w:jc w:val="both"/>
    </w:pPr>
    <w:rPr>
      <w:rFonts w:ascii="Arial" w:hAnsi="Arial" w:cs="Arial"/>
      <w:color w:val="353842"/>
      <w:kern w:val="0"/>
      <w:sz w:val="24"/>
      <w:szCs w:val="24"/>
      <w:shd w:val="clear" w:color="auto" w:fill="F0F0F0"/>
      <w:lang w:eastAsia="ru-RU"/>
    </w:rPr>
  </w:style>
  <w:style w:type="paragraph" w:customStyle="1" w:styleId="af4">
    <w:name w:val="Информация об изменениях документа"/>
    <w:basedOn w:val="af3"/>
    <w:next w:val="a"/>
    <w:uiPriority w:val="99"/>
    <w:rsid w:val="00D325A9"/>
    <w:rPr>
      <w:i/>
      <w:iCs/>
    </w:rPr>
  </w:style>
  <w:style w:type="character" w:customStyle="1" w:styleId="apple-style-span">
    <w:name w:val="apple-style-span"/>
    <w:rsid w:val="002C4467"/>
  </w:style>
  <w:style w:type="paragraph" w:customStyle="1" w:styleId="ConsNormal">
    <w:name w:val="ConsNormal"/>
    <w:rsid w:val="005B2D1C"/>
    <w:pPr>
      <w:widowControl w:val="0"/>
      <w:suppressAutoHyphens/>
      <w:autoSpaceDE w:val="0"/>
      <w:ind w:right="19772" w:firstLine="720"/>
    </w:pPr>
    <w:rPr>
      <w:rFonts w:ascii="Arial" w:eastAsia="Arial" w:hAnsi="Arial" w:cs="Arial"/>
      <w:lang w:eastAsia="ar-SA"/>
    </w:rPr>
  </w:style>
  <w:style w:type="character" w:customStyle="1" w:styleId="af5">
    <w:name w:val="Цветовое выделение"/>
    <w:rsid w:val="005B2D1C"/>
    <w:rPr>
      <w:b/>
      <w:bCs/>
      <w:color w:val="000080"/>
      <w:sz w:val="20"/>
      <w:szCs w:val="20"/>
    </w:rPr>
  </w:style>
  <w:style w:type="paragraph" w:customStyle="1" w:styleId="31">
    <w:name w:val="Основной текст 31"/>
    <w:basedOn w:val="a"/>
    <w:rsid w:val="005B2D1C"/>
    <w:pPr>
      <w:widowControl w:val="0"/>
      <w:autoSpaceDE w:val="0"/>
      <w:jc w:val="both"/>
    </w:pPr>
    <w:rPr>
      <w:color w:val="FF0000"/>
      <w:kern w:val="0"/>
      <w:sz w:val="22"/>
    </w:rPr>
  </w:style>
  <w:style w:type="paragraph" w:customStyle="1" w:styleId="210">
    <w:name w:val="Основной текст 21"/>
    <w:basedOn w:val="a"/>
    <w:rsid w:val="005B2D1C"/>
    <w:pPr>
      <w:widowControl w:val="0"/>
      <w:autoSpaceDE w:val="0"/>
      <w:jc w:val="both"/>
    </w:pPr>
    <w:rPr>
      <w:i/>
      <w:kern w:val="0"/>
      <w:sz w:val="22"/>
      <w:lang w:val="en-US"/>
    </w:rPr>
  </w:style>
  <w:style w:type="character" w:customStyle="1" w:styleId="af">
    <w:name w:val="Нижний колонтитул Знак"/>
    <w:link w:val="ae"/>
    <w:rsid w:val="005B2D1C"/>
    <w:rPr>
      <w:kern w:val="1"/>
      <w:lang w:eastAsia="ar-SA"/>
    </w:rPr>
  </w:style>
  <w:style w:type="paragraph" w:customStyle="1" w:styleId="ConsNonformat">
    <w:name w:val="ConsNonformat"/>
    <w:rsid w:val="009D02C5"/>
    <w:pPr>
      <w:widowControl w:val="0"/>
      <w:suppressAutoHyphens/>
      <w:autoSpaceDE w:val="0"/>
    </w:pPr>
    <w:rPr>
      <w:rFonts w:ascii="Courier New" w:hAnsi="Courier New" w:cs="Courier New"/>
      <w:lang w:eastAsia="zh-CN"/>
    </w:rPr>
  </w:style>
  <w:style w:type="paragraph" w:styleId="af6">
    <w:name w:val="Normal (Web)"/>
    <w:basedOn w:val="a"/>
    <w:unhideWhenUsed/>
    <w:rsid w:val="00C06146"/>
    <w:pPr>
      <w:spacing w:before="280" w:after="280"/>
    </w:pPr>
    <w:rPr>
      <w:kern w:val="0"/>
      <w:sz w:val="24"/>
      <w:szCs w:val="24"/>
    </w:rPr>
  </w:style>
  <w:style w:type="paragraph" w:customStyle="1" w:styleId="ConsTitle">
    <w:name w:val="ConsTitle"/>
    <w:rsid w:val="00CC5845"/>
    <w:pPr>
      <w:widowControl w:val="0"/>
    </w:pPr>
    <w:rPr>
      <w:rFonts w:ascii="Arial" w:hAnsi="Arial"/>
      <w:b/>
    </w:rPr>
  </w:style>
  <w:style w:type="paragraph" w:customStyle="1" w:styleId="af7">
    <w:name w:val="Прижатый влево"/>
    <w:basedOn w:val="a"/>
    <w:next w:val="a"/>
    <w:uiPriority w:val="99"/>
    <w:rsid w:val="00584301"/>
    <w:pPr>
      <w:suppressAutoHyphens w:val="0"/>
      <w:autoSpaceDE w:val="0"/>
      <w:autoSpaceDN w:val="0"/>
      <w:adjustRightInd w:val="0"/>
    </w:pPr>
    <w:rPr>
      <w:rFonts w:ascii="Arial" w:hAnsi="Arial" w:cs="Arial"/>
      <w:kern w:val="0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2A6F35"/>
    <w:rPr>
      <w:rFonts w:asciiTheme="majorHAnsi" w:eastAsiaTheme="majorEastAsia" w:hAnsiTheme="majorHAnsi" w:cstheme="majorBidi"/>
      <w:i/>
      <w:iCs/>
      <w:color w:val="2E74B5" w:themeColor="accent1" w:themeShade="BF"/>
      <w:kern w:val="1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79957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044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237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18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410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7944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torgi.gov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C66838A-2260-4C5C-AF78-4067C94B960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268</TotalTime>
  <Pages>4</Pages>
  <Words>1420</Words>
  <Characters>8094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Об изъятии муниципального имущества из хозяйственного ведения м</vt:lpstr>
    </vt:vector>
  </TitlesOfParts>
  <Company/>
  <LinksUpToDate>false</LinksUpToDate>
  <CharactersWithSpaces>9496</CharactersWithSpaces>
  <SharedDoc>false</SharedDoc>
  <HLinks>
    <vt:vector size="6" baseType="variant">
      <vt:variant>
        <vt:i4>524354</vt:i4>
      </vt:variant>
      <vt:variant>
        <vt:i4>0</vt:i4>
      </vt:variant>
      <vt:variant>
        <vt:i4>0</vt:i4>
      </vt:variant>
      <vt:variant>
        <vt:i4>5</vt:i4>
      </vt:variant>
      <vt:variant>
        <vt:lpwstr>http://www.torgi.gov.ru/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 изъятии муниципального имущества из хозяйственного ведения м</dc:title>
  <dc:subject/>
  <dc:creator>User</dc:creator>
  <cp:keywords/>
  <cp:lastModifiedBy>Андрей Барыбин</cp:lastModifiedBy>
  <cp:revision>18</cp:revision>
  <cp:lastPrinted>2017-10-31T06:37:00Z</cp:lastPrinted>
  <dcterms:created xsi:type="dcterms:W3CDTF">2017-10-16T12:36:00Z</dcterms:created>
  <dcterms:modified xsi:type="dcterms:W3CDTF">2017-10-31T06:37:00Z</dcterms:modified>
</cp:coreProperties>
</file>