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F84" w:rsidRPr="00E16F84" w:rsidRDefault="00E16F84" w:rsidP="00E16F84">
      <w:pPr>
        <w:suppressAutoHyphens/>
        <w:jc w:val="center"/>
        <w:rPr>
          <w:sz w:val="20"/>
          <w:szCs w:val="20"/>
          <w:lang w:eastAsia="ar-SA"/>
        </w:rPr>
      </w:pPr>
      <w:bookmarkStart w:id="0" w:name="_GoBack"/>
      <w:bookmarkEnd w:id="0"/>
      <w:r w:rsidRPr="00E16F84">
        <w:rPr>
          <w:b/>
          <w:bCs/>
          <w:lang w:eastAsia="ar-SA"/>
        </w:rPr>
        <w:t>Совет Кореновского городского поселения</w:t>
      </w:r>
    </w:p>
    <w:p w:rsidR="00E16F84" w:rsidRPr="00E16F84" w:rsidRDefault="00E16F84" w:rsidP="00E16F84">
      <w:pPr>
        <w:suppressAutoHyphens/>
        <w:jc w:val="center"/>
        <w:rPr>
          <w:b/>
          <w:bCs/>
          <w:lang w:eastAsia="ar-SA"/>
        </w:rPr>
      </w:pPr>
      <w:r w:rsidRPr="00E16F84">
        <w:rPr>
          <w:b/>
          <w:bCs/>
          <w:lang w:eastAsia="ar-SA"/>
        </w:rPr>
        <w:t>Кореновского района</w:t>
      </w:r>
    </w:p>
    <w:p w:rsidR="00E16F84" w:rsidRPr="00E16F84" w:rsidRDefault="00E16F84" w:rsidP="00E16F84">
      <w:pPr>
        <w:suppressAutoHyphens/>
        <w:jc w:val="center"/>
        <w:rPr>
          <w:b/>
          <w:bCs/>
          <w:lang w:eastAsia="ar-SA"/>
        </w:rPr>
      </w:pPr>
    </w:p>
    <w:p w:rsidR="00E16F84" w:rsidRPr="00E16F84" w:rsidRDefault="00493E39" w:rsidP="00E16F84">
      <w:pPr>
        <w:suppressAutoHyphens/>
        <w:jc w:val="center"/>
        <w:rPr>
          <w:b/>
          <w:bCs/>
          <w:sz w:val="32"/>
          <w:szCs w:val="32"/>
          <w:lang w:eastAsia="ar-SA"/>
        </w:rPr>
      </w:pPr>
      <w:r>
        <w:rPr>
          <w:b/>
          <w:bCs/>
          <w:sz w:val="32"/>
          <w:szCs w:val="32"/>
          <w:lang w:eastAsia="ar-SA"/>
        </w:rPr>
        <w:t>РЕШЕНИЕ</w:t>
      </w:r>
    </w:p>
    <w:p w:rsidR="00E16F84" w:rsidRPr="00E16F84" w:rsidRDefault="00E16F84" w:rsidP="00E16F84">
      <w:pPr>
        <w:suppressAutoHyphens/>
        <w:jc w:val="center"/>
        <w:rPr>
          <w:bCs/>
          <w:lang w:eastAsia="ar-SA"/>
        </w:rPr>
      </w:pPr>
    </w:p>
    <w:p w:rsidR="00E16F84" w:rsidRPr="00E16F84" w:rsidRDefault="00E16F84" w:rsidP="00E16F84">
      <w:pPr>
        <w:suppressAutoHyphens/>
        <w:rPr>
          <w:b/>
          <w:bCs/>
          <w:sz w:val="32"/>
          <w:szCs w:val="32"/>
          <w:lang w:eastAsia="ar-SA"/>
        </w:rPr>
      </w:pPr>
      <w:r w:rsidRPr="00E16F84">
        <w:rPr>
          <w:lang w:eastAsia="ar-SA"/>
        </w:rPr>
        <w:t xml:space="preserve">от </w:t>
      </w:r>
      <w:r w:rsidR="00493E39">
        <w:rPr>
          <w:lang w:eastAsia="ar-SA"/>
        </w:rPr>
        <w:t xml:space="preserve">30 октября 2024 года </w:t>
      </w:r>
      <w:r w:rsidRPr="00E16F84">
        <w:rPr>
          <w:lang w:eastAsia="ar-SA"/>
        </w:rPr>
        <w:tab/>
        <w:t xml:space="preserve">                                      </w:t>
      </w:r>
      <w:r w:rsidR="00493E39">
        <w:rPr>
          <w:lang w:eastAsia="ar-SA"/>
        </w:rPr>
        <w:t xml:space="preserve">                                   №  16</w:t>
      </w:r>
    </w:p>
    <w:p w:rsidR="00E16F84" w:rsidRPr="00E16F84" w:rsidRDefault="00E16F84" w:rsidP="00E16F84">
      <w:pPr>
        <w:suppressAutoHyphens/>
        <w:jc w:val="center"/>
        <w:rPr>
          <w:sz w:val="22"/>
          <w:szCs w:val="22"/>
          <w:lang w:eastAsia="ar-SA"/>
        </w:rPr>
      </w:pPr>
      <w:r w:rsidRPr="00E16F84">
        <w:rPr>
          <w:sz w:val="22"/>
          <w:szCs w:val="22"/>
          <w:lang w:eastAsia="ar-SA"/>
        </w:rPr>
        <w:t>г. Кореновск</w:t>
      </w:r>
    </w:p>
    <w:p w:rsidR="00E16F84" w:rsidRPr="00E16F84" w:rsidRDefault="00E16F84" w:rsidP="00E16F84">
      <w:pPr>
        <w:suppressAutoHyphens/>
        <w:jc w:val="center"/>
        <w:rPr>
          <w:lang w:eastAsia="ar-SA"/>
        </w:rPr>
      </w:pPr>
    </w:p>
    <w:p w:rsidR="000C5F80" w:rsidRDefault="000C5F80" w:rsidP="005D7AA3">
      <w:pPr>
        <w:pStyle w:val="a6"/>
        <w:ind w:firstLine="709"/>
        <w:jc w:val="center"/>
        <w:rPr>
          <w:b w:val="0"/>
        </w:rPr>
      </w:pPr>
    </w:p>
    <w:p w:rsidR="00C36AA3" w:rsidRDefault="004B7331" w:rsidP="00C36AA3">
      <w:pPr>
        <w:tabs>
          <w:tab w:val="left" w:pos="3240"/>
        </w:tabs>
        <w:ind w:right="-1" w:firstLine="709"/>
        <w:jc w:val="center"/>
        <w:rPr>
          <w:b/>
          <w:szCs w:val="24"/>
        </w:rPr>
      </w:pPr>
      <w:r>
        <w:rPr>
          <w:b/>
          <w:szCs w:val="24"/>
        </w:rPr>
        <w:t>О</w:t>
      </w:r>
      <w:r w:rsidR="00E16F84">
        <w:rPr>
          <w:b/>
          <w:szCs w:val="24"/>
        </w:rPr>
        <w:t>б утверждении</w:t>
      </w:r>
      <w:r>
        <w:rPr>
          <w:b/>
          <w:szCs w:val="24"/>
        </w:rPr>
        <w:t xml:space="preserve"> </w:t>
      </w:r>
      <w:r w:rsidR="00E16F84">
        <w:rPr>
          <w:b/>
          <w:szCs w:val="24"/>
        </w:rPr>
        <w:t>П</w:t>
      </w:r>
      <w:r>
        <w:rPr>
          <w:b/>
          <w:szCs w:val="24"/>
        </w:rPr>
        <w:t>оложени</w:t>
      </w:r>
      <w:r w:rsidR="00E16F84">
        <w:rPr>
          <w:b/>
          <w:szCs w:val="24"/>
        </w:rPr>
        <w:t>я</w:t>
      </w:r>
      <w:r>
        <w:rPr>
          <w:b/>
          <w:szCs w:val="24"/>
        </w:rPr>
        <w:t xml:space="preserve"> о нагрудном знаке депутата </w:t>
      </w:r>
    </w:p>
    <w:p w:rsidR="004B7331" w:rsidRPr="00C36AA3" w:rsidRDefault="004B7331" w:rsidP="00C36AA3">
      <w:pPr>
        <w:tabs>
          <w:tab w:val="left" w:pos="3240"/>
        </w:tabs>
        <w:ind w:right="-1" w:firstLine="709"/>
        <w:jc w:val="center"/>
        <w:rPr>
          <w:b/>
          <w:szCs w:val="24"/>
        </w:rPr>
      </w:pPr>
      <w:r>
        <w:rPr>
          <w:b/>
          <w:szCs w:val="24"/>
        </w:rPr>
        <w:t>Совета Кореновского городского поселения Кореновского района</w:t>
      </w:r>
    </w:p>
    <w:p w:rsidR="00C36AA3" w:rsidRPr="00C36AA3" w:rsidRDefault="00C36AA3" w:rsidP="00C36AA3">
      <w:pPr>
        <w:tabs>
          <w:tab w:val="left" w:pos="3240"/>
        </w:tabs>
        <w:ind w:right="-1" w:firstLine="709"/>
        <w:jc w:val="center"/>
        <w:rPr>
          <w:b/>
          <w:szCs w:val="24"/>
        </w:rPr>
      </w:pPr>
    </w:p>
    <w:p w:rsidR="00C36AA3" w:rsidRPr="00C36AA3" w:rsidRDefault="00C36AA3" w:rsidP="00C36AA3">
      <w:pPr>
        <w:tabs>
          <w:tab w:val="left" w:pos="3240"/>
        </w:tabs>
        <w:ind w:right="5755" w:firstLine="709"/>
        <w:jc w:val="both"/>
        <w:rPr>
          <w:szCs w:val="24"/>
        </w:rPr>
      </w:pPr>
    </w:p>
    <w:p w:rsidR="00C36AA3" w:rsidRPr="00C36AA3" w:rsidRDefault="00E01341" w:rsidP="00C36AA3">
      <w:pPr>
        <w:ind w:right="-1" w:firstLine="709"/>
        <w:jc w:val="both"/>
        <w:rPr>
          <w:szCs w:val="24"/>
        </w:rPr>
      </w:pPr>
      <w:r>
        <w:rPr>
          <w:szCs w:val="24"/>
        </w:rPr>
        <w:t xml:space="preserve">Руководствуясь статьей 28.2 Закона Краснодарского края от 7 июня 2004 года № 717-КЗ «О местном самоуправлении в Краснодарском крае», </w:t>
      </w:r>
      <w:r w:rsidR="00C36AA3" w:rsidRPr="00C36AA3">
        <w:rPr>
          <w:szCs w:val="24"/>
        </w:rPr>
        <w:t>Совет Кореновского городского поселения Кореновского района р е ш и л:</w:t>
      </w:r>
    </w:p>
    <w:p w:rsidR="00C36AA3" w:rsidRPr="00C36AA3" w:rsidRDefault="00C36AA3" w:rsidP="00C36AA3">
      <w:pPr>
        <w:ind w:right="-1" w:firstLine="709"/>
        <w:jc w:val="both"/>
        <w:rPr>
          <w:szCs w:val="24"/>
        </w:rPr>
      </w:pPr>
      <w:r w:rsidRPr="00C36AA3">
        <w:rPr>
          <w:szCs w:val="24"/>
        </w:rPr>
        <w:t xml:space="preserve">1. Утвердить </w:t>
      </w:r>
      <w:r w:rsidR="00E01341">
        <w:rPr>
          <w:szCs w:val="24"/>
        </w:rPr>
        <w:t>Положение о нагрудном знаке депутата Совета Кореновского городского поселения</w:t>
      </w:r>
      <w:r w:rsidRPr="00C36AA3">
        <w:rPr>
          <w:szCs w:val="24"/>
        </w:rPr>
        <w:t xml:space="preserve"> Кореновского района (прилагается).</w:t>
      </w:r>
    </w:p>
    <w:p w:rsidR="00C36AA3" w:rsidRPr="00C36AA3" w:rsidRDefault="00C36AA3" w:rsidP="00E01341">
      <w:pPr>
        <w:ind w:right="-1" w:firstLine="709"/>
        <w:jc w:val="both"/>
        <w:rPr>
          <w:szCs w:val="24"/>
        </w:rPr>
      </w:pPr>
      <w:r w:rsidRPr="00C36AA3">
        <w:rPr>
          <w:szCs w:val="24"/>
        </w:rPr>
        <w:t xml:space="preserve">2. Решение подлежит официальному </w:t>
      </w:r>
      <w:r w:rsidR="00734439">
        <w:rPr>
          <w:szCs w:val="24"/>
        </w:rPr>
        <w:t>о</w:t>
      </w:r>
      <w:r w:rsidR="00786D68">
        <w:rPr>
          <w:szCs w:val="24"/>
        </w:rPr>
        <w:t>бнарод</w:t>
      </w:r>
      <w:r w:rsidR="00E16F84">
        <w:rPr>
          <w:szCs w:val="24"/>
        </w:rPr>
        <w:t>о</w:t>
      </w:r>
      <w:r w:rsidR="00786D68">
        <w:rPr>
          <w:szCs w:val="24"/>
        </w:rPr>
        <w:t>ванию</w:t>
      </w:r>
      <w:r w:rsidRPr="00C36AA3">
        <w:rPr>
          <w:szCs w:val="24"/>
        </w:rPr>
        <w:t xml:space="preserve">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C36AA3" w:rsidRPr="00C36AA3" w:rsidRDefault="00FC1051" w:rsidP="00C36AA3">
      <w:pPr>
        <w:tabs>
          <w:tab w:val="left" w:pos="0"/>
        </w:tabs>
        <w:ind w:right="-1" w:firstLine="709"/>
        <w:jc w:val="both"/>
        <w:rPr>
          <w:szCs w:val="24"/>
        </w:rPr>
      </w:pPr>
      <w:r>
        <w:rPr>
          <w:szCs w:val="24"/>
        </w:rPr>
        <w:t>4</w:t>
      </w:r>
      <w:r w:rsidR="00C36AA3" w:rsidRPr="00C36AA3">
        <w:rPr>
          <w:szCs w:val="24"/>
        </w:rPr>
        <w:t xml:space="preserve">. Решение вступает в силу со дня его официального </w:t>
      </w:r>
      <w:r w:rsidR="00786D68">
        <w:rPr>
          <w:szCs w:val="24"/>
        </w:rPr>
        <w:t>обнародования</w:t>
      </w:r>
      <w:r>
        <w:rPr>
          <w:szCs w:val="24"/>
        </w:rPr>
        <w:t>.</w:t>
      </w:r>
      <w:r w:rsidR="00C36AA3" w:rsidRPr="00C36AA3">
        <w:rPr>
          <w:szCs w:val="24"/>
        </w:rPr>
        <w:t xml:space="preserve"> </w:t>
      </w:r>
    </w:p>
    <w:p w:rsidR="00C36AA3" w:rsidRDefault="00C36AA3" w:rsidP="00C36AA3">
      <w:pPr>
        <w:ind w:right="5755" w:firstLine="709"/>
        <w:jc w:val="both"/>
        <w:rPr>
          <w:szCs w:val="24"/>
        </w:rPr>
      </w:pPr>
    </w:p>
    <w:p w:rsidR="00786D68" w:rsidRPr="00C36AA3" w:rsidRDefault="00786D68" w:rsidP="00C36AA3">
      <w:pPr>
        <w:ind w:right="5755" w:firstLine="709"/>
        <w:jc w:val="both"/>
        <w:rPr>
          <w:szCs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3D7CF3" w:rsidRPr="003D7CF3" w:rsidTr="003D7CF3">
        <w:tc>
          <w:tcPr>
            <w:tcW w:w="4819" w:type="dxa"/>
            <w:shd w:val="clear" w:color="auto" w:fill="auto"/>
          </w:tcPr>
          <w:p w:rsidR="003D7CF3" w:rsidRPr="003D7CF3" w:rsidRDefault="003D7CF3" w:rsidP="003D7CF3">
            <w:pPr>
              <w:ind w:right="-1"/>
              <w:jc w:val="both"/>
              <w:rPr>
                <w:szCs w:val="24"/>
              </w:rPr>
            </w:pPr>
            <w:r w:rsidRPr="003D7CF3">
              <w:rPr>
                <w:szCs w:val="24"/>
              </w:rPr>
              <w:t>Глава</w:t>
            </w:r>
          </w:p>
          <w:p w:rsidR="003D7CF3" w:rsidRPr="003D7CF3" w:rsidRDefault="003D7CF3" w:rsidP="003D7CF3">
            <w:pPr>
              <w:ind w:right="-1"/>
              <w:jc w:val="both"/>
              <w:rPr>
                <w:szCs w:val="24"/>
              </w:rPr>
            </w:pPr>
            <w:r w:rsidRPr="003D7CF3">
              <w:rPr>
                <w:szCs w:val="24"/>
              </w:rPr>
              <w:t>Кореновского городского поселения</w:t>
            </w:r>
          </w:p>
          <w:p w:rsidR="003D7CF3" w:rsidRPr="003D7CF3" w:rsidRDefault="003D7CF3" w:rsidP="003D7CF3">
            <w:pPr>
              <w:ind w:right="-1"/>
              <w:jc w:val="both"/>
              <w:rPr>
                <w:szCs w:val="24"/>
              </w:rPr>
            </w:pPr>
            <w:r w:rsidRPr="003D7CF3">
              <w:rPr>
                <w:szCs w:val="24"/>
              </w:rPr>
              <w:t>Кореновского района</w:t>
            </w:r>
            <w:r w:rsidRPr="003D7CF3">
              <w:rPr>
                <w:szCs w:val="24"/>
              </w:rPr>
              <w:tab/>
            </w:r>
          </w:p>
          <w:p w:rsidR="003D7CF3" w:rsidRPr="003D7CF3" w:rsidRDefault="003D7CF3" w:rsidP="003D7CF3">
            <w:pPr>
              <w:ind w:right="-1"/>
              <w:jc w:val="both"/>
              <w:rPr>
                <w:szCs w:val="24"/>
              </w:rPr>
            </w:pPr>
            <w:r w:rsidRPr="003D7CF3">
              <w:rPr>
                <w:szCs w:val="24"/>
              </w:rPr>
              <w:t xml:space="preserve">                                       М.О. Шутылев</w:t>
            </w:r>
          </w:p>
        </w:tc>
        <w:tc>
          <w:tcPr>
            <w:tcW w:w="4820" w:type="dxa"/>
            <w:shd w:val="clear" w:color="auto" w:fill="auto"/>
          </w:tcPr>
          <w:p w:rsidR="003D7CF3" w:rsidRPr="003D7CF3" w:rsidRDefault="003D7CF3" w:rsidP="003D7CF3">
            <w:pPr>
              <w:ind w:right="-1"/>
              <w:jc w:val="both"/>
              <w:rPr>
                <w:szCs w:val="24"/>
              </w:rPr>
            </w:pPr>
            <w:r w:rsidRPr="003D7CF3">
              <w:rPr>
                <w:szCs w:val="24"/>
              </w:rPr>
              <w:t>Председатель Совета Кореновского</w:t>
            </w:r>
          </w:p>
          <w:p w:rsidR="003D7CF3" w:rsidRPr="003D7CF3" w:rsidRDefault="003D7CF3" w:rsidP="003D7CF3">
            <w:pPr>
              <w:ind w:right="-1"/>
              <w:jc w:val="both"/>
              <w:rPr>
                <w:szCs w:val="24"/>
              </w:rPr>
            </w:pPr>
            <w:r w:rsidRPr="003D7CF3">
              <w:rPr>
                <w:szCs w:val="24"/>
              </w:rPr>
              <w:t>городского поселения Кореновского района</w:t>
            </w:r>
          </w:p>
          <w:p w:rsidR="003D7CF3" w:rsidRPr="003D7CF3" w:rsidRDefault="003D7CF3" w:rsidP="003D7CF3">
            <w:pPr>
              <w:ind w:right="-1"/>
              <w:jc w:val="both"/>
              <w:rPr>
                <w:szCs w:val="24"/>
              </w:rPr>
            </w:pPr>
            <w:r w:rsidRPr="003D7CF3">
              <w:rPr>
                <w:szCs w:val="24"/>
              </w:rPr>
              <w:t xml:space="preserve">                                        </w:t>
            </w:r>
            <w:r w:rsidR="00083B1D">
              <w:rPr>
                <w:szCs w:val="24"/>
              </w:rPr>
              <w:t>Е.Д. Деляниди</w:t>
            </w:r>
          </w:p>
        </w:tc>
      </w:tr>
    </w:tbl>
    <w:p w:rsidR="003D7CF3" w:rsidRPr="003D7CF3" w:rsidRDefault="003D7CF3" w:rsidP="003D7CF3">
      <w:pPr>
        <w:ind w:right="-1"/>
        <w:jc w:val="both"/>
        <w:rPr>
          <w:szCs w:val="24"/>
        </w:rPr>
      </w:pPr>
    </w:p>
    <w:p w:rsidR="00C36AA3" w:rsidRPr="00C36AA3" w:rsidRDefault="00C36AA3" w:rsidP="00C36AA3">
      <w:pPr>
        <w:ind w:right="-1"/>
        <w:jc w:val="both"/>
        <w:rPr>
          <w:szCs w:val="24"/>
        </w:rPr>
      </w:pPr>
      <w:r w:rsidRPr="00C36AA3">
        <w:rPr>
          <w:szCs w:val="24"/>
        </w:rPr>
        <w:t xml:space="preserve">                                                                       </w:t>
      </w:r>
    </w:p>
    <w:p w:rsidR="003D7CF3" w:rsidRDefault="00704B48" w:rsidP="00704B48">
      <w:pPr>
        <w:ind w:firstLine="709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704B48" w:rsidRDefault="00704B48" w:rsidP="00704B48">
      <w:pPr>
        <w:ind w:firstLine="709"/>
        <w:rPr>
          <w:sz w:val="24"/>
          <w:szCs w:val="24"/>
        </w:rPr>
      </w:pPr>
    </w:p>
    <w:p w:rsidR="00734439" w:rsidRDefault="00734439" w:rsidP="00704B48">
      <w:pPr>
        <w:ind w:firstLine="709"/>
        <w:rPr>
          <w:sz w:val="24"/>
          <w:szCs w:val="24"/>
        </w:rPr>
      </w:pPr>
    </w:p>
    <w:p w:rsidR="00734439" w:rsidRDefault="00734439" w:rsidP="00704B48">
      <w:pPr>
        <w:ind w:firstLine="709"/>
        <w:rPr>
          <w:sz w:val="24"/>
          <w:szCs w:val="24"/>
        </w:rPr>
      </w:pPr>
    </w:p>
    <w:p w:rsidR="00734439" w:rsidRDefault="00734439" w:rsidP="00704B48">
      <w:pPr>
        <w:ind w:firstLine="709"/>
        <w:rPr>
          <w:sz w:val="24"/>
          <w:szCs w:val="24"/>
        </w:rPr>
      </w:pPr>
    </w:p>
    <w:p w:rsidR="00734439" w:rsidRDefault="00734439" w:rsidP="00704B48">
      <w:pPr>
        <w:ind w:firstLine="709"/>
        <w:rPr>
          <w:sz w:val="24"/>
          <w:szCs w:val="24"/>
        </w:rPr>
      </w:pPr>
    </w:p>
    <w:p w:rsidR="00280080" w:rsidRDefault="00280080" w:rsidP="00C36AA3"/>
    <w:p w:rsidR="00BF70BA" w:rsidRDefault="00BF70BA" w:rsidP="00C36AA3"/>
    <w:p w:rsidR="00BF70BA" w:rsidRDefault="00BF70BA" w:rsidP="00C36AA3"/>
    <w:p w:rsidR="00E16F84" w:rsidRDefault="00E16F84" w:rsidP="00C36AA3"/>
    <w:p w:rsidR="00E16F84" w:rsidRDefault="00E16F84" w:rsidP="00C36AA3"/>
    <w:p w:rsidR="00BF70BA" w:rsidRDefault="00BF70BA" w:rsidP="00C36AA3"/>
    <w:p w:rsidR="00BF70BA" w:rsidRDefault="00BF70BA" w:rsidP="00C36AA3"/>
    <w:p w:rsidR="00BF70BA" w:rsidRDefault="00BF70BA" w:rsidP="00C36AA3"/>
    <w:p w:rsidR="00BF70BA" w:rsidRDefault="00BF70BA" w:rsidP="00C36AA3"/>
    <w:p w:rsidR="00796855" w:rsidRPr="00E24412" w:rsidRDefault="00796855" w:rsidP="00796855">
      <w:pPr>
        <w:ind w:left="4488"/>
        <w:jc w:val="center"/>
        <w:rPr>
          <w:lang w:val="x-none"/>
        </w:rPr>
      </w:pPr>
      <w:r w:rsidRPr="00E24412">
        <w:rPr>
          <w:lang w:val="x-none"/>
        </w:rPr>
        <w:lastRenderedPageBreak/>
        <w:t>ПРИЛОЖЕНИЕ</w:t>
      </w:r>
    </w:p>
    <w:p w:rsidR="00796855" w:rsidRPr="00E24412" w:rsidRDefault="00796855" w:rsidP="00796855">
      <w:pPr>
        <w:ind w:left="4488"/>
        <w:jc w:val="center"/>
        <w:rPr>
          <w:lang w:val="x-none"/>
        </w:rPr>
      </w:pPr>
    </w:p>
    <w:p w:rsidR="00796855" w:rsidRPr="00796855" w:rsidRDefault="00796855" w:rsidP="00796855">
      <w:pPr>
        <w:ind w:left="4488"/>
        <w:jc w:val="center"/>
      </w:pPr>
      <w:r w:rsidRPr="00E24412">
        <w:t xml:space="preserve">к </w:t>
      </w:r>
      <w:r w:rsidRPr="00E24412">
        <w:rPr>
          <w:lang w:val="x-none"/>
        </w:rPr>
        <w:t>решени</w:t>
      </w:r>
      <w:r w:rsidRPr="00E24412">
        <w:t>ю</w:t>
      </w:r>
      <w:r w:rsidRPr="00E24412">
        <w:rPr>
          <w:lang w:val="x-none"/>
        </w:rPr>
        <w:t xml:space="preserve"> Совета </w:t>
      </w:r>
      <w:r>
        <w:t>Кореновского</w:t>
      </w:r>
    </w:p>
    <w:p w:rsidR="00796855" w:rsidRPr="00E24412" w:rsidRDefault="00796855" w:rsidP="00796855">
      <w:pPr>
        <w:ind w:left="4488"/>
        <w:jc w:val="center"/>
        <w:rPr>
          <w:lang w:val="x-none"/>
        </w:rPr>
      </w:pPr>
      <w:r>
        <w:t>городского</w:t>
      </w:r>
      <w:r w:rsidRPr="00E24412">
        <w:rPr>
          <w:lang w:val="x-none"/>
        </w:rPr>
        <w:t xml:space="preserve"> поселения</w:t>
      </w:r>
    </w:p>
    <w:p w:rsidR="00796855" w:rsidRPr="00E24412" w:rsidRDefault="00796855" w:rsidP="00796855">
      <w:pPr>
        <w:ind w:left="4488"/>
        <w:jc w:val="center"/>
      </w:pPr>
      <w:r w:rsidRPr="00E24412">
        <w:rPr>
          <w:lang w:val="x-none"/>
        </w:rPr>
        <w:t>Кореновского района</w:t>
      </w:r>
    </w:p>
    <w:p w:rsidR="00796855" w:rsidRPr="00E24412" w:rsidRDefault="00F60332" w:rsidP="00796855">
      <w:pPr>
        <w:ind w:left="4488"/>
        <w:jc w:val="center"/>
      </w:pPr>
      <w:r>
        <w:t>о</w:t>
      </w:r>
      <w:r w:rsidR="00796855" w:rsidRPr="00E24412">
        <w:t>т</w:t>
      </w:r>
      <w:r>
        <w:t xml:space="preserve"> </w:t>
      </w:r>
      <w:r w:rsidR="00493E39">
        <w:t>30.10.2024 № 16</w:t>
      </w:r>
    </w:p>
    <w:p w:rsidR="00796855" w:rsidRPr="00E24412" w:rsidRDefault="00796855" w:rsidP="00796855">
      <w:pPr>
        <w:ind w:left="4488"/>
        <w:jc w:val="center"/>
        <w:rPr>
          <w:lang w:val="x-none"/>
        </w:rPr>
      </w:pPr>
    </w:p>
    <w:p w:rsidR="00BF70BA" w:rsidRDefault="00BF70BA" w:rsidP="00796855">
      <w:pPr>
        <w:suppressAutoHyphens/>
        <w:jc w:val="center"/>
        <w:rPr>
          <w:rFonts w:cs="Calibri"/>
          <w:b/>
          <w:lang w:eastAsia="ar-SA"/>
        </w:rPr>
      </w:pPr>
      <w:r>
        <w:rPr>
          <w:rFonts w:cs="Calibri"/>
          <w:b/>
          <w:lang w:eastAsia="ar-SA"/>
        </w:rPr>
        <w:t xml:space="preserve">Положение </w:t>
      </w:r>
    </w:p>
    <w:p w:rsidR="00796855" w:rsidRPr="00E24412" w:rsidRDefault="00BF70BA" w:rsidP="00796855">
      <w:pPr>
        <w:suppressAutoHyphens/>
        <w:jc w:val="center"/>
        <w:rPr>
          <w:rFonts w:cs="Calibri"/>
          <w:b/>
          <w:lang w:eastAsia="ar-SA"/>
        </w:rPr>
      </w:pPr>
      <w:r>
        <w:rPr>
          <w:rFonts w:cs="Calibri"/>
          <w:b/>
          <w:lang w:eastAsia="ar-SA"/>
        </w:rPr>
        <w:t>о нагрудном знаке депутата</w:t>
      </w:r>
      <w:r w:rsidR="00796855" w:rsidRPr="00E24412">
        <w:rPr>
          <w:rFonts w:cs="Calibri"/>
          <w:b/>
          <w:lang w:eastAsia="ar-SA"/>
        </w:rPr>
        <w:t xml:space="preserve"> </w:t>
      </w:r>
    </w:p>
    <w:p w:rsidR="00796855" w:rsidRPr="00E24412" w:rsidRDefault="00796855" w:rsidP="00796855">
      <w:pPr>
        <w:suppressAutoHyphens/>
        <w:jc w:val="center"/>
        <w:rPr>
          <w:rFonts w:cs="Calibri"/>
          <w:b/>
          <w:lang w:eastAsia="ar-SA"/>
        </w:rPr>
      </w:pPr>
      <w:r w:rsidRPr="00E24412">
        <w:rPr>
          <w:rFonts w:cs="Calibri"/>
          <w:b/>
          <w:lang w:eastAsia="ar-SA"/>
        </w:rPr>
        <w:t xml:space="preserve">Совета </w:t>
      </w:r>
      <w:r>
        <w:rPr>
          <w:rFonts w:cs="Calibri"/>
          <w:b/>
          <w:lang w:eastAsia="ar-SA"/>
        </w:rPr>
        <w:t>Кореновского городского</w:t>
      </w:r>
      <w:r w:rsidRPr="00E24412">
        <w:rPr>
          <w:rFonts w:cs="Calibri"/>
          <w:b/>
          <w:lang w:eastAsia="ar-SA"/>
        </w:rPr>
        <w:t xml:space="preserve"> поселения</w:t>
      </w:r>
    </w:p>
    <w:p w:rsidR="00796855" w:rsidRPr="00E24412" w:rsidRDefault="00796855" w:rsidP="00796855">
      <w:pPr>
        <w:suppressAutoHyphens/>
        <w:jc w:val="center"/>
        <w:rPr>
          <w:rFonts w:cs="Calibri"/>
          <w:lang w:eastAsia="ar-SA"/>
        </w:rPr>
      </w:pPr>
      <w:r w:rsidRPr="00E24412">
        <w:rPr>
          <w:rFonts w:cs="Calibri"/>
          <w:b/>
          <w:lang w:eastAsia="ar-SA"/>
        </w:rPr>
        <w:t>Кореновского района</w:t>
      </w:r>
      <w:r w:rsidRPr="00E24412">
        <w:rPr>
          <w:rFonts w:cs="Calibri"/>
          <w:lang w:eastAsia="ar-SA"/>
        </w:rPr>
        <w:t xml:space="preserve"> </w:t>
      </w:r>
    </w:p>
    <w:p w:rsidR="00796855" w:rsidRPr="00E24412" w:rsidRDefault="00796855" w:rsidP="00796855">
      <w:pPr>
        <w:widowControl w:val="0"/>
        <w:suppressAutoHyphens/>
        <w:jc w:val="both"/>
        <w:rPr>
          <w:rFonts w:eastAsia="Arial"/>
          <w:kern w:val="1"/>
        </w:rPr>
      </w:pP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1. Нагрудный знак депутата Совета Кореновского городского поселения Кореновского района (далее- нагрудный знак) вручается лично депутату.</w:t>
      </w: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2. Каждому депутату выдается нагрудный знак с винтовым или булавочным креплением.</w:t>
      </w: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3. Нагрудный знак носится на левой стороне груди.</w:t>
      </w: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4. Право на ношение нагрудного знака прекращается по истечении срока полномочий депутата Совета Кореновского городского поселения Кореновского района либо при досрочном прекращении его полномочий.</w:t>
      </w: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5. По истечении срока полномочий депутата Совета Кореновского городского поселения Кореновского района нагрудный знак остается у его владельца для хранения, как память.</w:t>
      </w: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6.</w:t>
      </w:r>
      <w:r w:rsidRPr="00E0214D">
        <w:rPr>
          <w:rFonts w:eastAsia="Arial"/>
          <w:kern w:val="1"/>
        </w:rPr>
        <w:t xml:space="preserve"> </w:t>
      </w:r>
      <w:r>
        <w:rPr>
          <w:rFonts w:eastAsia="Arial"/>
          <w:kern w:val="1"/>
        </w:rPr>
        <w:t>Нагрудный знак депутата Совета Кореновского городского поселения Кореновского района представляет собой стилизованное изображение флага Кореновского городского поселения Кореновского района.</w:t>
      </w:r>
    </w:p>
    <w:p w:rsidR="006655B7" w:rsidRPr="00F60332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7. Поверхность знака покрыта эмалями двух цветов: верхняя полоса –</w:t>
      </w:r>
      <w:r w:rsidRPr="006B20A2">
        <w:rPr>
          <w:rFonts w:eastAsia="Arial"/>
          <w:kern w:val="1"/>
        </w:rPr>
        <w:t xml:space="preserve"> </w:t>
      </w:r>
      <w:r>
        <w:rPr>
          <w:rFonts w:eastAsia="Arial"/>
          <w:kern w:val="1"/>
        </w:rPr>
        <w:t xml:space="preserve">зеленая, нижняя полоса – малиновая. </w:t>
      </w:r>
      <w:r w:rsidRPr="00F60332">
        <w:rPr>
          <w:rFonts w:eastAsia="Arial"/>
          <w:kern w:val="1"/>
        </w:rPr>
        <w:t>Ширина полос одинаковая.</w:t>
      </w: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8. В верхней полосе знака расположено слово «ДЕПУТАТ», в нижней «КОРЕНОВСКОГО ГОРОДСКОГО ПОСЕЛЕНИЯ».</w:t>
      </w: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9.Надписи и края знака выполнены под золото.</w:t>
      </w:r>
    </w:p>
    <w:p w:rsidR="006655B7" w:rsidRDefault="006655B7" w:rsidP="006655B7">
      <w:pPr>
        <w:widowControl w:val="0"/>
        <w:suppressAutoHyphens/>
        <w:ind w:firstLine="851"/>
        <w:jc w:val="both"/>
        <w:rPr>
          <w:rFonts w:eastAsia="Arial"/>
          <w:kern w:val="1"/>
        </w:rPr>
      </w:pPr>
      <w:r>
        <w:rPr>
          <w:rFonts w:eastAsia="Arial"/>
          <w:kern w:val="1"/>
        </w:rPr>
        <w:t>10. Нагрудный знак депутата изготавливается с винтовым или булавочными креплениями.</w:t>
      </w:r>
    </w:p>
    <w:p w:rsidR="006655B7" w:rsidRPr="00E24412" w:rsidRDefault="006655B7" w:rsidP="006655B7">
      <w:pPr>
        <w:widowControl w:val="0"/>
        <w:suppressAutoHyphens/>
        <w:ind w:firstLine="851"/>
        <w:jc w:val="both"/>
        <w:rPr>
          <w:rFonts w:cs="Calibri"/>
          <w:lang w:eastAsia="ar-SA"/>
        </w:rPr>
      </w:pPr>
      <w:r>
        <w:rPr>
          <w:rFonts w:eastAsia="Arial"/>
          <w:kern w:val="1"/>
        </w:rPr>
        <w:t>11. В случае утраты нагрудного знака депутат пишет заявление на имя председателя Совета с объяснением причины утери нагрудного знака и заявление для получения дубликата нагрудного знака.</w:t>
      </w:r>
    </w:p>
    <w:p w:rsidR="006655B7" w:rsidRDefault="006655B7" w:rsidP="006655B7">
      <w:pPr>
        <w:jc w:val="both"/>
        <w:rPr>
          <w:rFonts w:cs="Arial"/>
          <w:szCs w:val="24"/>
        </w:rPr>
      </w:pPr>
    </w:p>
    <w:p w:rsidR="003C4761" w:rsidRDefault="003C4761" w:rsidP="003C4761">
      <w:pPr>
        <w:jc w:val="both"/>
        <w:rPr>
          <w:rFonts w:cs="Arial"/>
          <w:szCs w:val="24"/>
        </w:rPr>
      </w:pPr>
    </w:p>
    <w:p w:rsidR="008C66C3" w:rsidRDefault="00F60332" w:rsidP="003C4761">
      <w:pPr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Председатель постоянной комиссии </w:t>
      </w:r>
    </w:p>
    <w:p w:rsidR="008C66C3" w:rsidRDefault="00F60332" w:rsidP="003C4761">
      <w:pPr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по вопросам правопорядка и законности </w:t>
      </w:r>
    </w:p>
    <w:p w:rsidR="003C4761" w:rsidRDefault="00F60332" w:rsidP="003C4761">
      <w:pPr>
        <w:jc w:val="both"/>
        <w:rPr>
          <w:rFonts w:cs="Arial"/>
          <w:szCs w:val="24"/>
        </w:rPr>
      </w:pPr>
      <w:r>
        <w:rPr>
          <w:rFonts w:cs="Arial"/>
          <w:szCs w:val="24"/>
        </w:rPr>
        <w:t>Совета</w:t>
      </w:r>
      <w:r w:rsidR="008C66C3">
        <w:rPr>
          <w:rFonts w:cs="Arial"/>
          <w:szCs w:val="24"/>
        </w:rPr>
        <w:t xml:space="preserve"> </w:t>
      </w:r>
      <w:r w:rsidR="003C4761">
        <w:rPr>
          <w:rFonts w:cs="Arial"/>
          <w:szCs w:val="24"/>
        </w:rPr>
        <w:t xml:space="preserve">Кореновского </w:t>
      </w:r>
    </w:p>
    <w:p w:rsidR="003C4761" w:rsidRDefault="001724C1" w:rsidP="003C4761">
      <w:pPr>
        <w:jc w:val="both"/>
        <w:rPr>
          <w:rFonts w:cs="Arial"/>
          <w:szCs w:val="24"/>
        </w:rPr>
      </w:pPr>
      <w:r>
        <w:rPr>
          <w:rFonts w:cs="Arial"/>
          <w:szCs w:val="24"/>
        </w:rPr>
        <w:t>г</w:t>
      </w:r>
      <w:r w:rsidR="003C4761">
        <w:rPr>
          <w:rFonts w:cs="Arial"/>
          <w:szCs w:val="24"/>
        </w:rPr>
        <w:t>ородского поселения</w:t>
      </w:r>
    </w:p>
    <w:p w:rsidR="00CB1459" w:rsidRDefault="003C4761" w:rsidP="008C66C3">
      <w:pPr>
        <w:jc w:val="both"/>
      </w:pPr>
      <w:r>
        <w:rPr>
          <w:rFonts w:cs="Arial"/>
          <w:szCs w:val="24"/>
        </w:rPr>
        <w:t>Кореновского района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 w:rsidR="00F54CBD">
        <w:rPr>
          <w:rFonts w:cs="Arial"/>
          <w:szCs w:val="24"/>
        </w:rPr>
        <w:t xml:space="preserve">    </w:t>
      </w:r>
      <w:r w:rsidR="008C66C3">
        <w:rPr>
          <w:rFonts w:cs="Arial"/>
          <w:szCs w:val="24"/>
        </w:rPr>
        <w:t xml:space="preserve">      </w:t>
      </w:r>
      <w:r w:rsidR="00F54CBD">
        <w:rPr>
          <w:rFonts w:cs="Arial"/>
          <w:szCs w:val="24"/>
        </w:rPr>
        <w:t xml:space="preserve"> </w:t>
      </w:r>
      <w:r w:rsidR="00FC1051">
        <w:rPr>
          <w:rFonts w:cs="Arial"/>
          <w:szCs w:val="24"/>
        </w:rPr>
        <w:t xml:space="preserve">  </w:t>
      </w:r>
      <w:r w:rsidR="008C66C3">
        <w:rPr>
          <w:rFonts w:cs="Arial"/>
          <w:szCs w:val="24"/>
        </w:rPr>
        <w:t>С.В. Величко</w:t>
      </w:r>
      <w:r w:rsidR="00CB1459">
        <w:rPr>
          <w:rFonts w:cs="Arial"/>
          <w:szCs w:val="24"/>
        </w:rPr>
        <w:t xml:space="preserve"> </w:t>
      </w:r>
    </w:p>
    <w:sectPr w:rsidR="00CB1459" w:rsidSect="00CB1459">
      <w:headerReference w:type="even" r:id="rId8"/>
      <w:headerReference w:type="default" r:id="rId9"/>
      <w:pgSz w:w="11909" w:h="16834"/>
      <w:pgMar w:top="1134" w:right="567" w:bottom="1134" w:left="1701" w:header="720" w:footer="720" w:gutter="0"/>
      <w:cols w:space="708"/>
      <w:noEndnote/>
      <w:titlePg/>
      <w:docGrid w:linePitch="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AAD" w:rsidRDefault="00232AAD">
      <w:r>
        <w:separator/>
      </w:r>
    </w:p>
  </w:endnote>
  <w:endnote w:type="continuationSeparator" w:id="0">
    <w:p w:rsidR="00232AAD" w:rsidRDefault="00232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202">
    <w:altName w:val="MS Mincho"/>
    <w:charset w:val="8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Arial"/>
    <w:charset w:val="CC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AAD" w:rsidRDefault="00232AAD">
      <w:r>
        <w:separator/>
      </w:r>
    </w:p>
  </w:footnote>
  <w:footnote w:type="continuationSeparator" w:id="0">
    <w:p w:rsidR="00232AAD" w:rsidRDefault="00232A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331" w:rsidRDefault="004B733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25</w:t>
    </w:r>
    <w:r>
      <w:rPr>
        <w:rStyle w:val="a5"/>
      </w:rPr>
      <w:fldChar w:fldCharType="end"/>
    </w:r>
  </w:p>
  <w:p w:rsidR="004B7331" w:rsidRDefault="004B733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331" w:rsidRDefault="004B733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63CEA">
      <w:rPr>
        <w:rStyle w:val="a5"/>
        <w:noProof/>
      </w:rPr>
      <w:t>2</w:t>
    </w:r>
    <w:r>
      <w:rPr>
        <w:rStyle w:val="a5"/>
      </w:rPr>
      <w:fldChar w:fldCharType="end"/>
    </w:r>
  </w:p>
  <w:p w:rsidR="004B7331" w:rsidRDefault="004B733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050" w:hanging="360"/>
      </w:pPr>
      <w:rPr>
        <w:u w:val="none"/>
      </w:r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8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51B13AE"/>
    <w:multiLevelType w:val="hybridMultilevel"/>
    <w:tmpl w:val="467A21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67A2C29"/>
    <w:multiLevelType w:val="hybridMultilevel"/>
    <w:tmpl w:val="1D90A5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627DA2"/>
    <w:multiLevelType w:val="hybridMultilevel"/>
    <w:tmpl w:val="A4BEA5BC"/>
    <w:lvl w:ilvl="0" w:tplc="FFFFFFFF">
      <w:start w:val="4"/>
      <w:numFmt w:val="decimal"/>
      <w:lvlText w:val="%1."/>
      <w:lvlJc w:val="left"/>
      <w:pPr>
        <w:tabs>
          <w:tab w:val="num" w:pos="1923"/>
        </w:tabs>
        <w:ind w:left="1923" w:hanging="121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09A8103C"/>
    <w:multiLevelType w:val="singleLevel"/>
    <w:tmpl w:val="12B034F4"/>
    <w:lvl w:ilvl="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</w:abstractNum>
  <w:abstractNum w:abstractNumId="7" w15:restartNumberingAfterBreak="0">
    <w:nsid w:val="0D6B0142"/>
    <w:multiLevelType w:val="hybridMultilevel"/>
    <w:tmpl w:val="BB2E6AB0"/>
    <w:lvl w:ilvl="0" w:tplc="DAA8E49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20674615"/>
    <w:multiLevelType w:val="singleLevel"/>
    <w:tmpl w:val="2F5890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31EB35B9"/>
    <w:multiLevelType w:val="hybridMultilevel"/>
    <w:tmpl w:val="83D4C3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4E0364F"/>
    <w:multiLevelType w:val="hybridMultilevel"/>
    <w:tmpl w:val="44665820"/>
    <w:lvl w:ilvl="0" w:tplc="A1CEF56C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1" w15:restartNumberingAfterBreak="0">
    <w:nsid w:val="35A83BE1"/>
    <w:multiLevelType w:val="singleLevel"/>
    <w:tmpl w:val="F2A2DBAA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</w:lvl>
  </w:abstractNum>
  <w:abstractNum w:abstractNumId="12" w15:restartNumberingAfterBreak="0">
    <w:nsid w:val="492B4016"/>
    <w:multiLevelType w:val="singleLevel"/>
    <w:tmpl w:val="841EF566"/>
    <w:lvl w:ilvl="0">
      <w:start w:val="1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53007C41"/>
    <w:multiLevelType w:val="singleLevel"/>
    <w:tmpl w:val="2F5890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540D4FEE"/>
    <w:multiLevelType w:val="singleLevel"/>
    <w:tmpl w:val="2F5890B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65F66E4C"/>
    <w:multiLevelType w:val="singleLevel"/>
    <w:tmpl w:val="2F5890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6B3A6E64"/>
    <w:multiLevelType w:val="hybridMultilevel"/>
    <w:tmpl w:val="7A0A3FEE"/>
    <w:lvl w:ilvl="0" w:tplc="47E80A38">
      <w:start w:val="1"/>
      <w:numFmt w:val="decimal"/>
      <w:lvlText w:val="%1."/>
      <w:lvlJc w:val="left"/>
      <w:pPr>
        <w:ind w:left="1976" w:hanging="11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EEB0A2E"/>
    <w:multiLevelType w:val="hybridMultilevel"/>
    <w:tmpl w:val="30F22560"/>
    <w:lvl w:ilvl="0" w:tplc="FFFFFFFF">
      <w:start w:val="1"/>
      <w:numFmt w:val="decimal"/>
      <w:lvlText w:val="%1."/>
      <w:lvlJc w:val="left"/>
      <w:pPr>
        <w:tabs>
          <w:tab w:val="num" w:pos="1095"/>
        </w:tabs>
        <w:ind w:left="1095" w:hanging="39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8" w15:restartNumberingAfterBreak="0">
    <w:nsid w:val="70B46EC3"/>
    <w:multiLevelType w:val="hybridMultilevel"/>
    <w:tmpl w:val="1C763F6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69F131C"/>
    <w:multiLevelType w:val="hybridMultilevel"/>
    <w:tmpl w:val="6EE2575E"/>
    <w:lvl w:ilvl="0" w:tplc="8A845BD4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0" w15:restartNumberingAfterBreak="0">
    <w:nsid w:val="78757BA1"/>
    <w:multiLevelType w:val="hybridMultilevel"/>
    <w:tmpl w:val="4B6E2752"/>
    <w:lvl w:ilvl="0" w:tplc="1B968D6E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21" w15:restartNumberingAfterBreak="0">
    <w:nsid w:val="7A7B1746"/>
    <w:multiLevelType w:val="hybridMultilevel"/>
    <w:tmpl w:val="D572111C"/>
    <w:lvl w:ilvl="0" w:tplc="9DCE5BE4">
      <w:start w:val="7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5"/>
  </w:num>
  <w:num w:numId="2">
    <w:abstractNumId w:val="17"/>
  </w:num>
  <w:num w:numId="3">
    <w:abstractNumId w:val="6"/>
    <w:lvlOverride w:ilvl="0">
      <w:startOverride w:val="1"/>
    </w:lvlOverride>
  </w:num>
  <w:num w:numId="4">
    <w:abstractNumId w:val="13"/>
    <w:lvlOverride w:ilvl="0">
      <w:startOverride w:val="1"/>
    </w:lvlOverride>
  </w:num>
  <w:num w:numId="5">
    <w:abstractNumId w:val="8"/>
    <w:lvlOverride w:ilvl="0">
      <w:startOverride w:val="1"/>
    </w:lvlOverride>
  </w:num>
  <w:num w:numId="6">
    <w:abstractNumId w:val="14"/>
    <w:lvlOverride w:ilvl="0">
      <w:startOverride w:val="4"/>
    </w:lvlOverride>
  </w:num>
  <w:num w:numId="7">
    <w:abstractNumId w:val="11"/>
    <w:lvlOverride w:ilvl="0">
      <w:startOverride w:val="1"/>
    </w:lvlOverride>
  </w:num>
  <w:num w:numId="8">
    <w:abstractNumId w:val="15"/>
    <w:lvlOverride w:ilvl="0">
      <w:startOverride w:val="1"/>
    </w:lvlOverride>
  </w:num>
  <w:num w:numId="9">
    <w:abstractNumId w:val="3"/>
  </w:num>
  <w:num w:numId="10">
    <w:abstractNumId w:val="9"/>
  </w:num>
  <w:num w:numId="11">
    <w:abstractNumId w:val="10"/>
  </w:num>
  <w:num w:numId="12">
    <w:abstractNumId w:val="21"/>
  </w:num>
  <w:num w:numId="13">
    <w:abstractNumId w:val="2"/>
  </w:num>
  <w:num w:numId="14">
    <w:abstractNumId w:val="18"/>
  </w:num>
  <w:num w:numId="15">
    <w:abstractNumId w:val="20"/>
  </w:num>
  <w:num w:numId="16">
    <w:abstractNumId w:val="19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12"/>
  </w:num>
  <w:num w:numId="20">
    <w:abstractNumId w:val="7"/>
  </w:num>
  <w:num w:numId="21">
    <w:abstractNumId w:val="1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1459"/>
    <w:rsid w:val="00007AA1"/>
    <w:rsid w:val="000439C2"/>
    <w:rsid w:val="00061EA4"/>
    <w:rsid w:val="00065D38"/>
    <w:rsid w:val="0008116A"/>
    <w:rsid w:val="00083B1D"/>
    <w:rsid w:val="000B4F1A"/>
    <w:rsid w:val="000C5156"/>
    <w:rsid w:val="000C5F80"/>
    <w:rsid w:val="000D0351"/>
    <w:rsid w:val="0011166F"/>
    <w:rsid w:val="00144E64"/>
    <w:rsid w:val="00153B03"/>
    <w:rsid w:val="00163CEA"/>
    <w:rsid w:val="00164531"/>
    <w:rsid w:val="001724C1"/>
    <w:rsid w:val="00177B55"/>
    <w:rsid w:val="001924FE"/>
    <w:rsid w:val="001B73FE"/>
    <w:rsid w:val="001E0779"/>
    <w:rsid w:val="001E25B1"/>
    <w:rsid w:val="00200EF3"/>
    <w:rsid w:val="00206137"/>
    <w:rsid w:val="00232AAD"/>
    <w:rsid w:val="002430F1"/>
    <w:rsid w:val="00252854"/>
    <w:rsid w:val="002667E5"/>
    <w:rsid w:val="00270698"/>
    <w:rsid w:val="00280080"/>
    <w:rsid w:val="0028364D"/>
    <w:rsid w:val="002A632E"/>
    <w:rsid w:val="003101F7"/>
    <w:rsid w:val="00322A60"/>
    <w:rsid w:val="00351725"/>
    <w:rsid w:val="003944CE"/>
    <w:rsid w:val="003A1584"/>
    <w:rsid w:val="003C4761"/>
    <w:rsid w:val="003D1B7D"/>
    <w:rsid w:val="003D2365"/>
    <w:rsid w:val="003D7CF3"/>
    <w:rsid w:val="0040757F"/>
    <w:rsid w:val="004529BC"/>
    <w:rsid w:val="00471694"/>
    <w:rsid w:val="004824C8"/>
    <w:rsid w:val="004836C1"/>
    <w:rsid w:val="00493E39"/>
    <w:rsid w:val="00495EA9"/>
    <w:rsid w:val="004B1EA4"/>
    <w:rsid w:val="004B2199"/>
    <w:rsid w:val="004B7331"/>
    <w:rsid w:val="004F22A7"/>
    <w:rsid w:val="004F712E"/>
    <w:rsid w:val="004F7BFB"/>
    <w:rsid w:val="00501480"/>
    <w:rsid w:val="005109E4"/>
    <w:rsid w:val="00525BBA"/>
    <w:rsid w:val="0053048B"/>
    <w:rsid w:val="00540D07"/>
    <w:rsid w:val="005412E3"/>
    <w:rsid w:val="00550156"/>
    <w:rsid w:val="0055218D"/>
    <w:rsid w:val="0055798C"/>
    <w:rsid w:val="005719BF"/>
    <w:rsid w:val="005A224E"/>
    <w:rsid w:val="005B0341"/>
    <w:rsid w:val="005C65B8"/>
    <w:rsid w:val="005D7AA3"/>
    <w:rsid w:val="005E2798"/>
    <w:rsid w:val="005F0ECE"/>
    <w:rsid w:val="00606D63"/>
    <w:rsid w:val="0063245F"/>
    <w:rsid w:val="006351B4"/>
    <w:rsid w:val="00652465"/>
    <w:rsid w:val="006566D8"/>
    <w:rsid w:val="006636A9"/>
    <w:rsid w:val="006655B7"/>
    <w:rsid w:val="00697D0B"/>
    <w:rsid w:val="006A2459"/>
    <w:rsid w:val="006A2FD1"/>
    <w:rsid w:val="006B009F"/>
    <w:rsid w:val="006B239A"/>
    <w:rsid w:val="006B7EDF"/>
    <w:rsid w:val="006C55FB"/>
    <w:rsid w:val="006D7C23"/>
    <w:rsid w:val="006E52BE"/>
    <w:rsid w:val="00704B48"/>
    <w:rsid w:val="00711BB1"/>
    <w:rsid w:val="00714282"/>
    <w:rsid w:val="00721076"/>
    <w:rsid w:val="00734439"/>
    <w:rsid w:val="00770914"/>
    <w:rsid w:val="007750B5"/>
    <w:rsid w:val="00777DDF"/>
    <w:rsid w:val="00786D68"/>
    <w:rsid w:val="00796855"/>
    <w:rsid w:val="007A5B38"/>
    <w:rsid w:val="007B4C08"/>
    <w:rsid w:val="007B5348"/>
    <w:rsid w:val="007B690A"/>
    <w:rsid w:val="007C28CA"/>
    <w:rsid w:val="007C297E"/>
    <w:rsid w:val="007C3F17"/>
    <w:rsid w:val="007D0F7E"/>
    <w:rsid w:val="007D79E0"/>
    <w:rsid w:val="00807745"/>
    <w:rsid w:val="008178CF"/>
    <w:rsid w:val="008664DB"/>
    <w:rsid w:val="00871595"/>
    <w:rsid w:val="00881454"/>
    <w:rsid w:val="00890101"/>
    <w:rsid w:val="008967D6"/>
    <w:rsid w:val="008C376B"/>
    <w:rsid w:val="008C66C3"/>
    <w:rsid w:val="0090671E"/>
    <w:rsid w:val="00933237"/>
    <w:rsid w:val="009640FB"/>
    <w:rsid w:val="00964339"/>
    <w:rsid w:val="00990866"/>
    <w:rsid w:val="00990E31"/>
    <w:rsid w:val="00992AF0"/>
    <w:rsid w:val="009A5EC9"/>
    <w:rsid w:val="009B65EB"/>
    <w:rsid w:val="009E0CE4"/>
    <w:rsid w:val="009F00CE"/>
    <w:rsid w:val="009F1750"/>
    <w:rsid w:val="00A04890"/>
    <w:rsid w:val="00A222C9"/>
    <w:rsid w:val="00A24717"/>
    <w:rsid w:val="00A60A9E"/>
    <w:rsid w:val="00A75F1F"/>
    <w:rsid w:val="00A80DCA"/>
    <w:rsid w:val="00A911F0"/>
    <w:rsid w:val="00A920CE"/>
    <w:rsid w:val="00A955E5"/>
    <w:rsid w:val="00AC21F3"/>
    <w:rsid w:val="00AC703A"/>
    <w:rsid w:val="00AD1748"/>
    <w:rsid w:val="00AE5B0E"/>
    <w:rsid w:val="00B033C3"/>
    <w:rsid w:val="00B135B1"/>
    <w:rsid w:val="00B3443E"/>
    <w:rsid w:val="00B34F8A"/>
    <w:rsid w:val="00B815FB"/>
    <w:rsid w:val="00B86EA9"/>
    <w:rsid w:val="00BF70BA"/>
    <w:rsid w:val="00C06843"/>
    <w:rsid w:val="00C22CD0"/>
    <w:rsid w:val="00C24E0A"/>
    <w:rsid w:val="00C36AA3"/>
    <w:rsid w:val="00C70D87"/>
    <w:rsid w:val="00C974EC"/>
    <w:rsid w:val="00CA35F0"/>
    <w:rsid w:val="00CB1459"/>
    <w:rsid w:val="00CE547F"/>
    <w:rsid w:val="00CF0E0D"/>
    <w:rsid w:val="00D33D9E"/>
    <w:rsid w:val="00D40D3B"/>
    <w:rsid w:val="00D44E4E"/>
    <w:rsid w:val="00D532F9"/>
    <w:rsid w:val="00D57093"/>
    <w:rsid w:val="00D60712"/>
    <w:rsid w:val="00D61BCB"/>
    <w:rsid w:val="00DA57E0"/>
    <w:rsid w:val="00DC5121"/>
    <w:rsid w:val="00DE4317"/>
    <w:rsid w:val="00E01341"/>
    <w:rsid w:val="00E0214D"/>
    <w:rsid w:val="00E16F84"/>
    <w:rsid w:val="00E2381B"/>
    <w:rsid w:val="00E2549A"/>
    <w:rsid w:val="00E268DF"/>
    <w:rsid w:val="00E60046"/>
    <w:rsid w:val="00E73B2D"/>
    <w:rsid w:val="00E75AB5"/>
    <w:rsid w:val="00E96FFD"/>
    <w:rsid w:val="00EC4AF5"/>
    <w:rsid w:val="00EE55D1"/>
    <w:rsid w:val="00EF48A6"/>
    <w:rsid w:val="00F32365"/>
    <w:rsid w:val="00F54CBD"/>
    <w:rsid w:val="00F568E8"/>
    <w:rsid w:val="00F60332"/>
    <w:rsid w:val="00F85449"/>
    <w:rsid w:val="00FA15D5"/>
    <w:rsid w:val="00FB36AD"/>
    <w:rsid w:val="00FB4C57"/>
    <w:rsid w:val="00FC1051"/>
    <w:rsid w:val="00FD6021"/>
    <w:rsid w:val="00FD769C"/>
    <w:rsid w:val="00FE278C"/>
    <w:rsid w:val="00FF3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A5B9AD2D-476A-455C-B1F5-1B363586D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1459"/>
    <w:rPr>
      <w:rFonts w:ascii="Times New Roman" w:eastAsia="Times New Roman" w:hAnsi="Times New Roman"/>
      <w:sz w:val="28"/>
      <w:szCs w:val="28"/>
    </w:rPr>
  </w:style>
  <w:style w:type="paragraph" w:styleId="2">
    <w:name w:val="heading 2"/>
    <w:basedOn w:val="a"/>
    <w:next w:val="a"/>
    <w:link w:val="20"/>
    <w:qFormat/>
    <w:rsid w:val="00796855"/>
    <w:pPr>
      <w:keepNext/>
      <w:jc w:val="center"/>
      <w:outlineLvl w:val="1"/>
    </w:pPr>
    <w:rPr>
      <w:b/>
      <w:sz w:val="24"/>
      <w:szCs w:val="24"/>
    </w:rPr>
  </w:style>
  <w:style w:type="paragraph" w:styleId="3">
    <w:name w:val="heading 3"/>
    <w:basedOn w:val="a"/>
    <w:next w:val="a"/>
    <w:link w:val="30"/>
    <w:qFormat/>
    <w:rsid w:val="00796855"/>
    <w:pPr>
      <w:keepNext/>
      <w:jc w:val="center"/>
      <w:outlineLvl w:val="2"/>
    </w:pPr>
    <w:rPr>
      <w:b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B145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CB145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page number"/>
    <w:basedOn w:val="a0"/>
    <w:rsid w:val="00CB1459"/>
  </w:style>
  <w:style w:type="paragraph" w:styleId="a6">
    <w:name w:val="Body Text"/>
    <w:basedOn w:val="a"/>
    <w:link w:val="a7"/>
    <w:rsid w:val="00CB1459"/>
    <w:rPr>
      <w:b/>
    </w:rPr>
  </w:style>
  <w:style w:type="character" w:customStyle="1" w:styleId="a7">
    <w:name w:val="Основной текст Знак"/>
    <w:link w:val="a6"/>
    <w:rsid w:val="00CB1459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21">
    <w:name w:val="Body Text 2"/>
    <w:basedOn w:val="a"/>
    <w:link w:val="22"/>
    <w:rsid w:val="00CB1459"/>
    <w:pPr>
      <w:spacing w:after="120" w:line="480" w:lineRule="auto"/>
    </w:pPr>
  </w:style>
  <w:style w:type="character" w:customStyle="1" w:styleId="22">
    <w:name w:val="Основной текст 2 Знак"/>
    <w:link w:val="21"/>
    <w:rsid w:val="00CB145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1">
    <w:name w:val="Body Text 3"/>
    <w:basedOn w:val="a"/>
    <w:link w:val="32"/>
    <w:rsid w:val="00CB1459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CB145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5A224E"/>
    <w:pPr>
      <w:widowControl w:val="0"/>
      <w:suppressAutoHyphens/>
      <w:spacing w:after="200" w:line="276" w:lineRule="auto"/>
    </w:pPr>
    <w:rPr>
      <w:rFonts w:eastAsia="Arial Unicode MS" w:cs="font202"/>
      <w:kern w:val="1"/>
      <w:sz w:val="22"/>
      <w:szCs w:val="22"/>
      <w:lang w:eastAsia="zh-CN"/>
    </w:rPr>
  </w:style>
  <w:style w:type="character" w:customStyle="1" w:styleId="a8">
    <w:name w:val="Цветовое выделение"/>
    <w:uiPriority w:val="99"/>
    <w:rsid w:val="004F7BFB"/>
    <w:rPr>
      <w:b/>
      <w:bCs/>
      <w:color w:val="26282F"/>
    </w:rPr>
  </w:style>
  <w:style w:type="character" w:customStyle="1" w:styleId="a9">
    <w:name w:val="Гипертекстовая ссылка"/>
    <w:uiPriority w:val="99"/>
    <w:rsid w:val="004F7BFB"/>
    <w:rPr>
      <w:b w:val="0"/>
      <w:bCs w:val="0"/>
      <w:color w:val="106BBE"/>
    </w:rPr>
  </w:style>
  <w:style w:type="paragraph" w:customStyle="1" w:styleId="aa">
    <w:name w:val="Заголовок статьи"/>
    <w:basedOn w:val="a"/>
    <w:next w:val="a"/>
    <w:uiPriority w:val="99"/>
    <w:rsid w:val="004F7BFB"/>
    <w:pPr>
      <w:autoSpaceDE w:val="0"/>
      <w:autoSpaceDN w:val="0"/>
      <w:adjustRightInd w:val="0"/>
      <w:ind w:left="1612" w:hanging="892"/>
      <w:jc w:val="both"/>
    </w:pPr>
    <w:rPr>
      <w:rFonts w:ascii="Arial" w:eastAsia="Calibri" w:hAnsi="Arial" w:cs="Arial"/>
      <w:sz w:val="24"/>
      <w:szCs w:val="24"/>
      <w:lang w:eastAsia="en-US"/>
    </w:rPr>
  </w:style>
  <w:style w:type="paragraph" w:customStyle="1" w:styleId="ConsPlusNormal">
    <w:name w:val="ConsPlusNormal"/>
    <w:rsid w:val="00AD1748"/>
    <w:pPr>
      <w:widowControl w:val="0"/>
      <w:suppressAutoHyphens/>
      <w:spacing w:after="200" w:line="276" w:lineRule="auto"/>
    </w:pPr>
    <w:rPr>
      <w:rFonts w:eastAsia="Arial Unicode MS" w:cs="font202"/>
      <w:kern w:val="1"/>
      <w:sz w:val="22"/>
      <w:szCs w:val="22"/>
      <w:lang w:eastAsia="zh-CN"/>
    </w:rPr>
  </w:style>
  <w:style w:type="paragraph" w:customStyle="1" w:styleId="Standard">
    <w:name w:val="Standard"/>
    <w:rsid w:val="00990866"/>
    <w:pPr>
      <w:widowControl w:val="0"/>
      <w:suppressAutoHyphens/>
      <w:autoSpaceDN w:val="0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styleId="ab">
    <w:name w:val="footer"/>
    <w:basedOn w:val="a"/>
    <w:link w:val="ac"/>
    <w:uiPriority w:val="99"/>
    <w:unhideWhenUsed/>
    <w:rsid w:val="00C36AA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C36AA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d">
    <w:name w:val="List Paragraph"/>
    <w:basedOn w:val="a"/>
    <w:uiPriority w:val="34"/>
    <w:qFormat/>
    <w:rsid w:val="00B135B1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FC1051"/>
    <w:rPr>
      <w:rFonts w:ascii="Calibri" w:hAnsi="Calibri"/>
      <w:sz w:val="18"/>
      <w:szCs w:val="18"/>
    </w:rPr>
  </w:style>
  <w:style w:type="character" w:customStyle="1" w:styleId="af">
    <w:name w:val="Текст выноски Знак"/>
    <w:link w:val="ae"/>
    <w:uiPriority w:val="99"/>
    <w:semiHidden/>
    <w:rsid w:val="00FC1051"/>
    <w:rPr>
      <w:rFonts w:ascii="Calibri" w:eastAsia="Times New Roman" w:hAnsi="Calibri" w:cs="Times New Roman"/>
      <w:sz w:val="18"/>
      <w:szCs w:val="18"/>
      <w:lang w:eastAsia="ru-RU"/>
    </w:rPr>
  </w:style>
  <w:style w:type="character" w:styleId="af0">
    <w:name w:val="Hyperlink"/>
    <w:rsid w:val="00652465"/>
    <w:rPr>
      <w:color w:val="0000FF"/>
      <w:u w:val="single"/>
    </w:rPr>
  </w:style>
  <w:style w:type="character" w:customStyle="1" w:styleId="20">
    <w:name w:val="Заголовок 2 Знак"/>
    <w:link w:val="2"/>
    <w:rsid w:val="00796855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30">
    <w:name w:val="Заголовок 3 Знак"/>
    <w:link w:val="3"/>
    <w:rsid w:val="00796855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210">
    <w:name w:val="Основной текст 21"/>
    <w:basedOn w:val="a"/>
    <w:rsid w:val="00796855"/>
    <w:pPr>
      <w:suppressAutoHyphens/>
      <w:spacing w:after="120" w:line="480" w:lineRule="auto"/>
    </w:pPr>
    <w:rPr>
      <w:rFonts w:cs="Calibri"/>
      <w:szCs w:val="24"/>
      <w:lang w:eastAsia="ar-SA"/>
    </w:rPr>
  </w:style>
  <w:style w:type="paragraph" w:styleId="af1">
    <w:name w:val="Body Text Indent"/>
    <w:basedOn w:val="a"/>
    <w:link w:val="af2"/>
    <w:uiPriority w:val="99"/>
    <w:unhideWhenUsed/>
    <w:rsid w:val="00796855"/>
    <w:pPr>
      <w:spacing w:after="120"/>
      <w:ind w:left="283"/>
    </w:pPr>
    <w:rPr>
      <w:sz w:val="24"/>
      <w:szCs w:val="24"/>
      <w:lang w:val="x-none" w:eastAsia="x-none"/>
    </w:rPr>
  </w:style>
  <w:style w:type="character" w:customStyle="1" w:styleId="af2">
    <w:name w:val="Основной текст с отступом Знак"/>
    <w:link w:val="af1"/>
    <w:uiPriority w:val="99"/>
    <w:rsid w:val="0079685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3">
    <w:name w:val="Normal (Web)"/>
    <w:basedOn w:val="a"/>
    <w:uiPriority w:val="99"/>
    <w:unhideWhenUsed/>
    <w:rsid w:val="0079685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10B0CD-7A6D-4CB1-8769-C77795624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2024-10-21T06:50:00Z</cp:lastPrinted>
  <dcterms:created xsi:type="dcterms:W3CDTF">2025-03-06T14:41:00Z</dcterms:created>
  <dcterms:modified xsi:type="dcterms:W3CDTF">2025-03-06T14:41:00Z</dcterms:modified>
</cp:coreProperties>
</file>