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1630CF" w:rsidRPr="001630CF" w:rsidRDefault="00533911" w:rsidP="001630CF">
      <w:pPr>
        <w:suppressAutoHyphens w:val="0"/>
        <w:autoSpaceDE w:val="0"/>
        <w:autoSpaceDN w:val="0"/>
        <w:adjustRightInd w:val="0"/>
        <w:ind w:left="5245"/>
        <w:jc w:val="center"/>
        <w:rPr>
          <w:rFonts w:eastAsia="Calibri"/>
          <w:sz w:val="28"/>
          <w:szCs w:val="28"/>
          <w:lang w:eastAsia="en-US"/>
        </w:rPr>
      </w:pPr>
      <w:r>
        <w:rPr>
          <w:rFonts w:eastAsia="Calibri"/>
          <w:sz w:val="28"/>
          <w:szCs w:val="28"/>
          <w:lang w:eastAsia="en-US"/>
        </w:rPr>
        <w:t>П</w:t>
      </w:r>
      <w:r w:rsidR="001630CF" w:rsidRPr="001630CF">
        <w:rPr>
          <w:rFonts w:eastAsia="Calibri"/>
          <w:sz w:val="28"/>
          <w:szCs w:val="28"/>
          <w:lang w:eastAsia="en-US"/>
        </w:rPr>
        <w:t>РИЛОЖЕНИЕ</w:t>
      </w:r>
    </w:p>
    <w:p w:rsidR="001630CF" w:rsidRPr="001630CF" w:rsidRDefault="001630CF" w:rsidP="001630CF">
      <w:pPr>
        <w:suppressAutoHyphens w:val="0"/>
        <w:autoSpaceDE w:val="0"/>
        <w:autoSpaceDN w:val="0"/>
        <w:adjustRightInd w:val="0"/>
        <w:ind w:left="5245"/>
        <w:jc w:val="center"/>
        <w:rPr>
          <w:rFonts w:eastAsia="Calibri"/>
          <w:sz w:val="28"/>
          <w:szCs w:val="28"/>
          <w:lang w:eastAsia="en-US"/>
        </w:rPr>
      </w:pPr>
      <w:r w:rsidRPr="001630CF">
        <w:rPr>
          <w:rFonts w:eastAsia="Calibri"/>
          <w:sz w:val="28"/>
          <w:szCs w:val="28"/>
          <w:lang w:eastAsia="en-US"/>
        </w:rPr>
        <w:t>к постановлению администрации</w:t>
      </w:r>
    </w:p>
    <w:p w:rsidR="001630CF" w:rsidRPr="001630CF" w:rsidRDefault="001630CF" w:rsidP="001630CF">
      <w:pPr>
        <w:suppressAutoHyphens w:val="0"/>
        <w:autoSpaceDE w:val="0"/>
        <w:autoSpaceDN w:val="0"/>
        <w:adjustRightInd w:val="0"/>
        <w:ind w:left="5245"/>
        <w:jc w:val="center"/>
        <w:rPr>
          <w:rFonts w:eastAsia="Calibri"/>
          <w:sz w:val="28"/>
          <w:szCs w:val="28"/>
          <w:lang w:eastAsia="en-US"/>
        </w:rPr>
      </w:pPr>
      <w:r w:rsidRPr="001630CF">
        <w:rPr>
          <w:rFonts w:eastAsia="Calibri"/>
          <w:sz w:val="28"/>
          <w:szCs w:val="28"/>
          <w:lang w:eastAsia="en-US"/>
        </w:rPr>
        <w:t>Кореновского городского поселения</w:t>
      </w:r>
    </w:p>
    <w:p w:rsidR="001630CF" w:rsidRPr="001630CF" w:rsidRDefault="001630CF" w:rsidP="001630CF">
      <w:pPr>
        <w:suppressAutoHyphens w:val="0"/>
        <w:autoSpaceDE w:val="0"/>
        <w:autoSpaceDN w:val="0"/>
        <w:adjustRightInd w:val="0"/>
        <w:ind w:left="5245"/>
        <w:jc w:val="center"/>
        <w:rPr>
          <w:rFonts w:eastAsia="Calibri"/>
          <w:sz w:val="28"/>
          <w:szCs w:val="28"/>
          <w:lang w:eastAsia="en-US"/>
        </w:rPr>
      </w:pPr>
      <w:r w:rsidRPr="001630CF">
        <w:rPr>
          <w:rFonts w:eastAsia="Calibri"/>
          <w:sz w:val="28"/>
          <w:szCs w:val="28"/>
          <w:lang w:eastAsia="en-US"/>
        </w:rPr>
        <w:t>Кореновского района</w:t>
      </w:r>
    </w:p>
    <w:p w:rsidR="001630CF" w:rsidRPr="001630CF" w:rsidRDefault="001630CF" w:rsidP="001630CF">
      <w:pPr>
        <w:suppressAutoHyphens w:val="0"/>
        <w:autoSpaceDE w:val="0"/>
        <w:autoSpaceDN w:val="0"/>
        <w:adjustRightInd w:val="0"/>
        <w:ind w:left="5245"/>
        <w:jc w:val="center"/>
        <w:rPr>
          <w:rFonts w:eastAsia="Calibri"/>
          <w:sz w:val="28"/>
          <w:szCs w:val="28"/>
          <w:lang w:eastAsia="en-US"/>
        </w:rPr>
      </w:pPr>
      <w:r w:rsidRPr="001630CF">
        <w:rPr>
          <w:rFonts w:eastAsia="Calibri"/>
          <w:sz w:val="28"/>
          <w:szCs w:val="28"/>
          <w:lang w:eastAsia="en-US"/>
        </w:rPr>
        <w:t>от ________________ № ______</w:t>
      </w:r>
    </w:p>
    <w:p w:rsidR="007D2366" w:rsidRDefault="007D2366" w:rsidP="001630CF">
      <w:pPr>
        <w:ind w:right="-1"/>
        <w:jc w:val="right"/>
        <w:rPr>
          <w:b/>
          <w:sz w:val="28"/>
          <w:szCs w:val="28"/>
          <w:lang w:eastAsia="ar-SA"/>
        </w:rPr>
      </w:pPr>
    </w:p>
    <w:p w:rsidR="007D2366" w:rsidRDefault="007D2366" w:rsidP="008A2940">
      <w:pPr>
        <w:ind w:right="-1"/>
        <w:jc w:val="center"/>
        <w:rPr>
          <w:b/>
          <w:sz w:val="28"/>
          <w:szCs w:val="28"/>
          <w:lang w:eastAsia="ar-SA"/>
        </w:rPr>
      </w:pPr>
    </w:p>
    <w:p w:rsidR="007D2366" w:rsidRDefault="007D2366" w:rsidP="008A2940">
      <w:pPr>
        <w:ind w:right="-1"/>
        <w:jc w:val="center"/>
        <w:rPr>
          <w:b/>
          <w:sz w:val="28"/>
          <w:szCs w:val="28"/>
          <w:lang w:eastAsia="ar-SA"/>
        </w:rPr>
      </w:pPr>
    </w:p>
    <w:p w:rsidR="00533911" w:rsidRPr="00533911" w:rsidRDefault="00533911" w:rsidP="0074678B">
      <w:pPr>
        <w:tabs>
          <w:tab w:val="left" w:pos="8505"/>
        </w:tabs>
        <w:suppressAutoHyphens w:val="0"/>
        <w:jc w:val="center"/>
        <w:rPr>
          <w:rFonts w:eastAsiaTheme="minorHAnsi"/>
          <w:sz w:val="28"/>
          <w:szCs w:val="28"/>
          <w:lang w:eastAsia="en-US"/>
        </w:rPr>
      </w:pPr>
      <w:r w:rsidRPr="00533911">
        <w:rPr>
          <w:rFonts w:eastAsiaTheme="minorHAnsi"/>
          <w:sz w:val="28"/>
          <w:szCs w:val="28"/>
          <w:lang w:eastAsia="en-US"/>
        </w:rPr>
        <w:t>ДОКУМЕНТАЦИЯ ОБ АУКЦИОНЕ</w:t>
      </w:r>
    </w:p>
    <w:p w:rsidR="00533911" w:rsidRPr="00533911" w:rsidRDefault="00533911" w:rsidP="00066FDA">
      <w:pPr>
        <w:tabs>
          <w:tab w:val="left" w:pos="8505"/>
        </w:tabs>
        <w:suppressAutoHyphens w:val="0"/>
        <w:jc w:val="center"/>
        <w:rPr>
          <w:rFonts w:eastAsiaTheme="minorHAnsi"/>
          <w:sz w:val="28"/>
          <w:szCs w:val="28"/>
          <w:lang w:eastAsia="en-US"/>
        </w:rPr>
      </w:pPr>
      <w:r w:rsidRPr="00533911">
        <w:rPr>
          <w:rFonts w:eastAsiaTheme="minorHAnsi"/>
          <w:sz w:val="28"/>
          <w:szCs w:val="28"/>
          <w:lang w:eastAsia="en-US"/>
        </w:rPr>
        <w:t xml:space="preserve">на право заключения договора аренды </w:t>
      </w:r>
      <w:r w:rsidR="00E36815">
        <w:rPr>
          <w:rFonts w:eastAsiaTheme="minorHAnsi"/>
          <w:sz w:val="28"/>
          <w:szCs w:val="28"/>
          <w:lang w:eastAsia="en-US"/>
        </w:rPr>
        <w:t xml:space="preserve">движимого </w:t>
      </w:r>
      <w:r w:rsidRPr="00533911">
        <w:rPr>
          <w:rFonts w:eastAsiaTheme="minorHAnsi"/>
          <w:sz w:val="28"/>
          <w:szCs w:val="28"/>
          <w:lang w:eastAsia="en-US"/>
        </w:rPr>
        <w:t>имущества,</w:t>
      </w:r>
    </w:p>
    <w:p w:rsidR="00066FDA" w:rsidRPr="00066FDA" w:rsidRDefault="00066FDA" w:rsidP="00066FDA">
      <w:pPr>
        <w:tabs>
          <w:tab w:val="left" w:pos="8505"/>
        </w:tabs>
        <w:suppressAutoHyphens w:val="0"/>
        <w:jc w:val="center"/>
        <w:rPr>
          <w:rFonts w:eastAsiaTheme="minorHAnsi"/>
          <w:sz w:val="28"/>
          <w:szCs w:val="28"/>
          <w:lang w:eastAsia="en-US"/>
        </w:rPr>
      </w:pPr>
      <w:r>
        <w:rPr>
          <w:rFonts w:eastAsiaTheme="minorHAnsi"/>
          <w:sz w:val="28"/>
          <w:szCs w:val="28"/>
          <w:lang w:eastAsia="en-US"/>
        </w:rPr>
        <w:t xml:space="preserve">являющегося </w:t>
      </w:r>
      <w:r w:rsidRPr="00066FDA">
        <w:rPr>
          <w:rFonts w:eastAsiaTheme="minorHAnsi"/>
          <w:sz w:val="28"/>
          <w:szCs w:val="28"/>
          <w:lang w:eastAsia="en-US"/>
        </w:rPr>
        <w:t>муниципальной собственностью Кореновского городского</w:t>
      </w:r>
    </w:p>
    <w:p w:rsidR="00066FDA" w:rsidRDefault="00066FDA" w:rsidP="00066FDA">
      <w:pPr>
        <w:tabs>
          <w:tab w:val="left" w:pos="8505"/>
        </w:tabs>
        <w:suppressAutoHyphens w:val="0"/>
        <w:jc w:val="center"/>
        <w:rPr>
          <w:rFonts w:eastAsia="Times New Roman CYR"/>
          <w:sz w:val="28"/>
          <w:szCs w:val="28"/>
          <w:lang w:eastAsia="ru-RU" w:bidi="ru-RU"/>
        </w:rPr>
      </w:pPr>
      <w:r w:rsidRPr="00066FDA">
        <w:rPr>
          <w:rFonts w:eastAsiaTheme="minorHAnsi"/>
          <w:sz w:val="28"/>
          <w:szCs w:val="28"/>
          <w:lang w:eastAsia="en-US"/>
        </w:rPr>
        <w:t>поселения Кореновского района</w:t>
      </w:r>
      <w:r>
        <w:rPr>
          <w:rFonts w:eastAsiaTheme="minorHAnsi"/>
          <w:sz w:val="28"/>
          <w:szCs w:val="28"/>
          <w:lang w:eastAsia="en-US"/>
        </w:rPr>
        <w:t xml:space="preserve"> </w:t>
      </w:r>
      <w:r w:rsidR="00533911" w:rsidRPr="00533911">
        <w:rPr>
          <w:rFonts w:eastAsiaTheme="minorHAnsi"/>
          <w:sz w:val="28"/>
          <w:szCs w:val="28"/>
          <w:lang w:eastAsia="en-US"/>
        </w:rPr>
        <w:t>для субъектов малого и</w:t>
      </w:r>
      <w:r>
        <w:rPr>
          <w:rFonts w:eastAsiaTheme="minorHAnsi"/>
          <w:sz w:val="28"/>
          <w:szCs w:val="28"/>
          <w:lang w:eastAsia="en-US"/>
        </w:rPr>
        <w:t xml:space="preserve"> </w:t>
      </w:r>
      <w:r w:rsidR="00533911" w:rsidRPr="00533911">
        <w:rPr>
          <w:rFonts w:eastAsiaTheme="minorHAnsi"/>
          <w:sz w:val="28"/>
          <w:szCs w:val="28"/>
          <w:lang w:eastAsia="en-US"/>
        </w:rPr>
        <w:t>среднего предпринимательства</w:t>
      </w:r>
      <w:r w:rsidR="006C4815" w:rsidRPr="006C4815">
        <w:rPr>
          <w:rFonts w:eastAsia="Times New Roman CYR"/>
          <w:sz w:val="28"/>
          <w:szCs w:val="28"/>
          <w:lang w:eastAsia="ru-RU" w:bidi="ru-RU"/>
        </w:rPr>
        <w:t xml:space="preserve"> </w:t>
      </w:r>
      <w:r w:rsidR="006C4815">
        <w:rPr>
          <w:rFonts w:eastAsia="Times New Roman CYR"/>
          <w:sz w:val="28"/>
          <w:szCs w:val="28"/>
          <w:lang w:eastAsia="ru-RU" w:bidi="ru-RU"/>
        </w:rPr>
        <w:t>и физическим лицам, не являющихся</w:t>
      </w:r>
    </w:p>
    <w:p w:rsidR="00533911" w:rsidRPr="00533911" w:rsidRDefault="006C4815" w:rsidP="00066FDA">
      <w:pPr>
        <w:tabs>
          <w:tab w:val="left" w:pos="8505"/>
        </w:tabs>
        <w:suppressAutoHyphens w:val="0"/>
        <w:jc w:val="center"/>
        <w:rPr>
          <w:rFonts w:eastAsiaTheme="minorHAnsi"/>
          <w:sz w:val="28"/>
          <w:szCs w:val="28"/>
          <w:lang w:eastAsia="en-US"/>
        </w:rPr>
      </w:pPr>
      <w:r>
        <w:rPr>
          <w:rFonts w:eastAsia="Times New Roman CYR"/>
          <w:sz w:val="28"/>
          <w:szCs w:val="28"/>
          <w:lang w:eastAsia="ru-RU" w:bidi="ru-RU"/>
        </w:rPr>
        <w:t>индивидуальными предпринимателями и применяющих специальный налоговый режим «Налог на профессиональный доход»</w:t>
      </w:r>
    </w:p>
    <w:p w:rsidR="00533911" w:rsidRPr="00533911" w:rsidRDefault="00533911" w:rsidP="00533911">
      <w:pPr>
        <w:suppressAutoHyphens w:val="0"/>
        <w:spacing w:after="160" w:line="259" w:lineRule="auto"/>
        <w:jc w:val="center"/>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spacing w:after="160" w:line="259" w:lineRule="auto"/>
        <w:rPr>
          <w:rFonts w:eastAsiaTheme="minorHAnsi"/>
          <w:sz w:val="22"/>
          <w:szCs w:val="22"/>
          <w:lang w:eastAsia="en-US"/>
        </w:rPr>
      </w:pPr>
    </w:p>
    <w:p w:rsidR="00533911" w:rsidRPr="00533911" w:rsidRDefault="00533911" w:rsidP="00533911">
      <w:pPr>
        <w:suppressAutoHyphens w:val="0"/>
        <w:jc w:val="center"/>
        <w:rPr>
          <w:rFonts w:eastAsiaTheme="minorHAnsi"/>
          <w:sz w:val="22"/>
          <w:szCs w:val="22"/>
          <w:lang w:eastAsia="en-US"/>
        </w:rPr>
      </w:pPr>
    </w:p>
    <w:p w:rsidR="00533911" w:rsidRDefault="00533911" w:rsidP="00533911">
      <w:pPr>
        <w:suppressAutoHyphens w:val="0"/>
        <w:jc w:val="center"/>
        <w:rPr>
          <w:rFonts w:eastAsiaTheme="minorHAnsi"/>
          <w:sz w:val="22"/>
          <w:szCs w:val="22"/>
          <w:lang w:eastAsia="en-US"/>
        </w:rPr>
      </w:pPr>
    </w:p>
    <w:p w:rsidR="0074678B" w:rsidRPr="00533911" w:rsidRDefault="0074678B" w:rsidP="00533911">
      <w:pPr>
        <w:suppressAutoHyphens w:val="0"/>
        <w:jc w:val="center"/>
        <w:rPr>
          <w:rFonts w:eastAsiaTheme="minorHAnsi"/>
          <w:sz w:val="22"/>
          <w:szCs w:val="22"/>
          <w:lang w:eastAsia="en-US"/>
        </w:rPr>
      </w:pPr>
    </w:p>
    <w:p w:rsidR="00533911" w:rsidRPr="00533911" w:rsidRDefault="00533911" w:rsidP="00533911">
      <w:pPr>
        <w:suppressAutoHyphens w:val="0"/>
        <w:jc w:val="center"/>
        <w:rPr>
          <w:rFonts w:eastAsiaTheme="minorHAnsi"/>
          <w:sz w:val="28"/>
          <w:szCs w:val="28"/>
          <w:lang w:eastAsia="en-US"/>
        </w:rPr>
      </w:pPr>
      <w:r w:rsidRPr="00533911">
        <w:rPr>
          <w:rFonts w:eastAsiaTheme="minorHAnsi"/>
          <w:sz w:val="28"/>
          <w:szCs w:val="28"/>
          <w:lang w:eastAsia="en-US"/>
        </w:rPr>
        <w:t>г. Кореновск</w:t>
      </w:r>
    </w:p>
    <w:p w:rsidR="0074678B" w:rsidRDefault="00533911" w:rsidP="00533911">
      <w:pPr>
        <w:suppressAutoHyphens w:val="0"/>
        <w:jc w:val="center"/>
        <w:rPr>
          <w:rFonts w:eastAsiaTheme="minorHAnsi"/>
          <w:sz w:val="28"/>
          <w:szCs w:val="28"/>
          <w:lang w:eastAsia="en-US"/>
        </w:rPr>
      </w:pPr>
      <w:r w:rsidRPr="00533911">
        <w:rPr>
          <w:rFonts w:eastAsiaTheme="minorHAnsi"/>
          <w:sz w:val="28"/>
          <w:szCs w:val="28"/>
          <w:lang w:eastAsia="en-US"/>
        </w:rPr>
        <w:t>2021 год</w:t>
      </w:r>
    </w:p>
    <w:p w:rsidR="00907FD2" w:rsidRPr="00533911" w:rsidRDefault="00907FD2" w:rsidP="00533911">
      <w:pPr>
        <w:suppressAutoHyphens w:val="0"/>
        <w:jc w:val="center"/>
        <w:rPr>
          <w:rFonts w:eastAsiaTheme="minorHAnsi"/>
          <w:sz w:val="28"/>
          <w:szCs w:val="28"/>
          <w:lang w:eastAsia="en-US"/>
        </w:rPr>
      </w:pPr>
    </w:p>
    <w:p w:rsidR="00533911" w:rsidRPr="00533911" w:rsidRDefault="00533911" w:rsidP="00533911">
      <w:pPr>
        <w:suppressAutoHyphens w:val="0"/>
        <w:jc w:val="center"/>
        <w:rPr>
          <w:rFonts w:eastAsiaTheme="minorHAnsi"/>
          <w:sz w:val="28"/>
          <w:szCs w:val="28"/>
          <w:lang w:eastAsia="en-US"/>
        </w:rPr>
      </w:pPr>
      <w:r w:rsidRPr="00533911">
        <w:rPr>
          <w:rFonts w:eastAsiaTheme="minorHAnsi"/>
          <w:sz w:val="28"/>
          <w:szCs w:val="28"/>
          <w:lang w:eastAsia="en-US"/>
        </w:rPr>
        <w:lastRenderedPageBreak/>
        <w:t>СОДЕРЖАНИЕ</w:t>
      </w:r>
    </w:p>
    <w:p w:rsidR="00533911" w:rsidRPr="00533911" w:rsidRDefault="00533911" w:rsidP="00533911">
      <w:pPr>
        <w:suppressAutoHyphens w:val="0"/>
        <w:jc w:val="center"/>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tbl>
      <w:tblPr>
        <w:tblStyle w:val="18"/>
        <w:tblW w:w="0" w:type="auto"/>
        <w:tblLook w:val="04A0" w:firstRow="1" w:lastRow="0" w:firstColumn="1" w:lastColumn="0" w:noHBand="0" w:noVBand="1"/>
      </w:tblPr>
      <w:tblGrid>
        <w:gridCol w:w="9628"/>
      </w:tblGrid>
      <w:tr w:rsidR="00533911" w:rsidRPr="00E67860" w:rsidTr="00E67860">
        <w:tc>
          <w:tcPr>
            <w:tcW w:w="0" w:type="auto"/>
          </w:tcPr>
          <w:p w:rsidR="00533911" w:rsidRPr="00E67860"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 xml:space="preserve">1. Общие сведения                                                                                 </w:t>
            </w:r>
            <w:r w:rsidR="00EE4C4A">
              <w:rPr>
                <w:rFonts w:ascii="Times New Roman" w:hAnsi="Times New Roman" w:cs="Times New Roman"/>
                <w:sz w:val="28"/>
                <w:szCs w:val="28"/>
                <w:lang w:eastAsia="en-US"/>
              </w:rPr>
              <w:t xml:space="preserve">                               3</w:t>
            </w:r>
          </w:p>
        </w:tc>
      </w:tr>
      <w:tr w:rsidR="00533911" w:rsidRPr="00E67860" w:rsidTr="00E67860">
        <w:tc>
          <w:tcPr>
            <w:tcW w:w="0" w:type="auto"/>
          </w:tcPr>
          <w:p w:rsidR="00533911" w:rsidRPr="00E67860"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 xml:space="preserve">2. Извещение о проведении аукциона                                             </w:t>
            </w:r>
            <w:r w:rsidR="00EE4C4A">
              <w:rPr>
                <w:rFonts w:ascii="Times New Roman" w:hAnsi="Times New Roman" w:cs="Times New Roman"/>
                <w:sz w:val="28"/>
                <w:szCs w:val="28"/>
                <w:lang w:eastAsia="en-US"/>
              </w:rPr>
              <w:t xml:space="preserve">                           3</w:t>
            </w:r>
          </w:p>
        </w:tc>
      </w:tr>
      <w:tr w:rsidR="00533911" w:rsidRPr="00E67860" w:rsidTr="00E67860">
        <w:tc>
          <w:tcPr>
            <w:tcW w:w="0" w:type="auto"/>
          </w:tcPr>
          <w:p w:rsidR="00533911" w:rsidRPr="00E67860" w:rsidRDefault="00533911" w:rsidP="00EE4C4A">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 xml:space="preserve">3. Требование к заявке на участие в аукционе                           </w:t>
            </w:r>
            <w:r w:rsidR="00EE4C4A">
              <w:rPr>
                <w:rFonts w:ascii="Times New Roman" w:hAnsi="Times New Roman" w:cs="Times New Roman"/>
                <w:sz w:val="28"/>
                <w:szCs w:val="28"/>
                <w:lang w:eastAsia="en-US"/>
              </w:rPr>
              <w:t xml:space="preserve">                               6</w:t>
            </w:r>
          </w:p>
        </w:tc>
      </w:tr>
      <w:tr w:rsidR="00533911" w:rsidRPr="00E67860" w:rsidTr="00E67860">
        <w:tc>
          <w:tcPr>
            <w:tcW w:w="0" w:type="auto"/>
          </w:tcPr>
          <w:p w:rsidR="00533911" w:rsidRPr="00E67860" w:rsidRDefault="00533911" w:rsidP="00EE4C4A">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 xml:space="preserve">4. Иные сведения и требования                                                                                     </w:t>
            </w:r>
            <w:r w:rsidR="00EE4C4A">
              <w:rPr>
                <w:rFonts w:ascii="Times New Roman" w:hAnsi="Times New Roman" w:cs="Times New Roman"/>
                <w:sz w:val="28"/>
                <w:szCs w:val="28"/>
                <w:lang w:eastAsia="en-US"/>
              </w:rPr>
              <w:t>8</w:t>
            </w:r>
          </w:p>
        </w:tc>
      </w:tr>
      <w:tr w:rsidR="00533911" w:rsidRPr="00E67860" w:rsidTr="00E67860">
        <w:tc>
          <w:tcPr>
            <w:tcW w:w="0" w:type="auto"/>
          </w:tcPr>
          <w:p w:rsidR="00533911" w:rsidRPr="00E67860"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 xml:space="preserve">5. Приложения к документации об аукционе                              </w:t>
            </w:r>
            <w:r w:rsidR="00EE4C4A">
              <w:rPr>
                <w:rFonts w:ascii="Times New Roman" w:hAnsi="Times New Roman" w:cs="Times New Roman"/>
                <w:sz w:val="28"/>
                <w:szCs w:val="28"/>
                <w:lang w:eastAsia="en-US"/>
              </w:rPr>
              <w:t xml:space="preserve">                              15</w:t>
            </w:r>
          </w:p>
        </w:tc>
      </w:tr>
      <w:tr w:rsidR="00533911" w:rsidRPr="00E67860" w:rsidTr="00E67860">
        <w:tc>
          <w:tcPr>
            <w:tcW w:w="0" w:type="auto"/>
          </w:tcPr>
          <w:p w:rsidR="00533911" w:rsidRPr="00E67860"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ab/>
              <w:t xml:space="preserve">Приложение 1: форма заявки на участие в аукционе     </w:t>
            </w:r>
            <w:r w:rsidR="00EE4C4A">
              <w:rPr>
                <w:rFonts w:ascii="Times New Roman" w:hAnsi="Times New Roman" w:cs="Times New Roman"/>
                <w:sz w:val="28"/>
                <w:szCs w:val="28"/>
                <w:lang w:eastAsia="en-US"/>
              </w:rPr>
              <w:t xml:space="preserve">                              15</w:t>
            </w:r>
          </w:p>
        </w:tc>
      </w:tr>
      <w:tr w:rsidR="00533911" w:rsidRPr="00E67860" w:rsidTr="00E67860">
        <w:tc>
          <w:tcPr>
            <w:tcW w:w="0" w:type="auto"/>
          </w:tcPr>
          <w:p w:rsidR="00533911" w:rsidRPr="00E67860"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ab/>
              <w:t xml:space="preserve">Приложение 2: опись документов                                     </w:t>
            </w:r>
            <w:r w:rsidR="00EE4C4A">
              <w:rPr>
                <w:rFonts w:ascii="Times New Roman" w:hAnsi="Times New Roman" w:cs="Times New Roman"/>
                <w:sz w:val="28"/>
                <w:szCs w:val="28"/>
                <w:lang w:eastAsia="en-US"/>
              </w:rPr>
              <w:t xml:space="preserve">                              17</w:t>
            </w:r>
          </w:p>
        </w:tc>
      </w:tr>
      <w:tr w:rsidR="00533911" w:rsidRPr="00E67860" w:rsidTr="00E67860">
        <w:tc>
          <w:tcPr>
            <w:tcW w:w="0" w:type="auto"/>
          </w:tcPr>
          <w:p w:rsidR="00533911" w:rsidRPr="00E67860"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ab/>
              <w:t xml:space="preserve">Приложение 3: проект договора аренды по лоту № 1      </w:t>
            </w:r>
            <w:r w:rsidR="00EE4C4A">
              <w:rPr>
                <w:rFonts w:ascii="Times New Roman" w:hAnsi="Times New Roman" w:cs="Times New Roman"/>
                <w:sz w:val="28"/>
                <w:szCs w:val="28"/>
                <w:lang w:eastAsia="en-US"/>
              </w:rPr>
              <w:t xml:space="preserve">                              18</w:t>
            </w:r>
          </w:p>
        </w:tc>
      </w:tr>
      <w:tr w:rsidR="00533911" w:rsidRPr="00E67860" w:rsidTr="00E67860">
        <w:tc>
          <w:tcPr>
            <w:tcW w:w="0" w:type="auto"/>
          </w:tcPr>
          <w:p w:rsidR="00533911" w:rsidRPr="00E67860"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ab/>
              <w:t xml:space="preserve">Приложение 4: акт приема-передачи                                </w:t>
            </w:r>
            <w:r w:rsidR="00EE4C4A">
              <w:rPr>
                <w:rFonts w:ascii="Times New Roman" w:hAnsi="Times New Roman" w:cs="Times New Roman"/>
                <w:sz w:val="28"/>
                <w:szCs w:val="28"/>
                <w:lang w:eastAsia="en-US"/>
              </w:rPr>
              <w:t xml:space="preserve">                              24</w:t>
            </w:r>
          </w:p>
        </w:tc>
      </w:tr>
      <w:tr w:rsidR="00533911" w:rsidRPr="00E67860" w:rsidTr="00E67860">
        <w:tc>
          <w:tcPr>
            <w:tcW w:w="0" w:type="auto"/>
          </w:tcPr>
          <w:p w:rsidR="00533911" w:rsidRPr="00E67860"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ab/>
              <w:t xml:space="preserve">Приложение 5: проект договора аренды по лоту № 2      </w:t>
            </w:r>
            <w:r w:rsidR="00EE4C4A">
              <w:rPr>
                <w:rFonts w:ascii="Times New Roman" w:hAnsi="Times New Roman" w:cs="Times New Roman"/>
                <w:sz w:val="28"/>
                <w:szCs w:val="28"/>
                <w:lang w:eastAsia="en-US"/>
              </w:rPr>
              <w:t xml:space="preserve">                              25</w:t>
            </w:r>
          </w:p>
        </w:tc>
      </w:tr>
      <w:tr w:rsidR="00533911" w:rsidRPr="00E67860" w:rsidTr="00E67860">
        <w:tc>
          <w:tcPr>
            <w:tcW w:w="0" w:type="auto"/>
          </w:tcPr>
          <w:p w:rsidR="00533911" w:rsidRDefault="00533911" w:rsidP="00E67860">
            <w:pPr>
              <w:suppressAutoHyphens w:val="0"/>
              <w:jc w:val="both"/>
              <w:rPr>
                <w:rFonts w:ascii="Times New Roman" w:hAnsi="Times New Roman" w:cs="Times New Roman"/>
                <w:sz w:val="28"/>
                <w:szCs w:val="28"/>
                <w:lang w:eastAsia="en-US"/>
              </w:rPr>
            </w:pPr>
            <w:r w:rsidRPr="00E67860">
              <w:rPr>
                <w:rFonts w:ascii="Times New Roman" w:hAnsi="Times New Roman" w:cs="Times New Roman"/>
                <w:sz w:val="28"/>
                <w:szCs w:val="28"/>
                <w:lang w:eastAsia="en-US"/>
              </w:rPr>
              <w:tab/>
              <w:t xml:space="preserve">Приложение 6: акт приема-передачи                                </w:t>
            </w:r>
            <w:r w:rsidR="00EE4C4A">
              <w:rPr>
                <w:rFonts w:ascii="Times New Roman" w:hAnsi="Times New Roman" w:cs="Times New Roman"/>
                <w:sz w:val="28"/>
                <w:szCs w:val="28"/>
                <w:lang w:eastAsia="en-US"/>
              </w:rPr>
              <w:t xml:space="preserve">                              31</w:t>
            </w:r>
          </w:p>
          <w:p w:rsidR="00907FD2" w:rsidRDefault="00907FD2" w:rsidP="00E67860">
            <w:pPr>
              <w:suppressAutoHyphens w:val="0"/>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       </w:t>
            </w:r>
            <w:r w:rsidR="005778EB">
              <w:rPr>
                <w:rFonts w:ascii="Times New Roman" w:hAnsi="Times New Roman" w:cs="Times New Roman"/>
                <w:sz w:val="28"/>
                <w:szCs w:val="28"/>
                <w:lang w:eastAsia="en-US"/>
              </w:rPr>
              <w:t xml:space="preserve">   Приложение 7: проект договора аренды по лоту № 3 </w:t>
            </w:r>
            <w:r w:rsidR="00EE4C4A">
              <w:rPr>
                <w:rFonts w:ascii="Times New Roman" w:hAnsi="Times New Roman" w:cs="Times New Roman"/>
                <w:sz w:val="28"/>
                <w:szCs w:val="28"/>
                <w:lang w:eastAsia="en-US"/>
              </w:rPr>
              <w:t xml:space="preserve">                              32</w:t>
            </w:r>
          </w:p>
          <w:p w:rsidR="005778EB" w:rsidRPr="00E67860" w:rsidRDefault="005778EB" w:rsidP="00E67860">
            <w:pPr>
              <w:suppressAutoHyphens w:val="0"/>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          Приложение 8: акт приема-передачи                            </w:t>
            </w:r>
            <w:r w:rsidR="00EE4C4A">
              <w:rPr>
                <w:rFonts w:ascii="Times New Roman" w:hAnsi="Times New Roman" w:cs="Times New Roman"/>
                <w:sz w:val="28"/>
                <w:szCs w:val="28"/>
                <w:lang w:eastAsia="en-US"/>
              </w:rPr>
              <w:t xml:space="preserve">                              38</w:t>
            </w:r>
            <w:bookmarkStart w:id="0" w:name="_GoBack"/>
            <w:bookmarkEnd w:id="0"/>
          </w:p>
        </w:tc>
      </w:tr>
    </w:tbl>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autoSpaceDE w:val="0"/>
        <w:autoSpaceDN w:val="0"/>
        <w:adjustRightInd w:val="0"/>
        <w:jc w:val="center"/>
        <w:rPr>
          <w:rFonts w:eastAsiaTheme="minorHAnsi"/>
          <w:bCs/>
          <w:sz w:val="28"/>
          <w:szCs w:val="28"/>
          <w:lang w:eastAsia="en-US"/>
        </w:rPr>
      </w:pPr>
      <w:r w:rsidRPr="00533911">
        <w:rPr>
          <w:rFonts w:eastAsiaTheme="minorHAnsi"/>
          <w:bCs/>
          <w:sz w:val="28"/>
          <w:szCs w:val="28"/>
          <w:lang w:eastAsia="en-US"/>
        </w:rPr>
        <w:lastRenderedPageBreak/>
        <w:t>РАЗДЕЛ I. ОБЩИЕ СВЕДЕНИЯ</w:t>
      </w:r>
    </w:p>
    <w:p w:rsidR="00533911" w:rsidRPr="00533911" w:rsidRDefault="00533911" w:rsidP="00533911">
      <w:pPr>
        <w:suppressAutoHyphens w:val="0"/>
        <w:autoSpaceDE w:val="0"/>
        <w:autoSpaceDN w:val="0"/>
        <w:adjustRightInd w:val="0"/>
        <w:jc w:val="center"/>
        <w:rPr>
          <w:rFonts w:eastAsiaTheme="minorHAnsi"/>
          <w:bCs/>
          <w:sz w:val="22"/>
          <w:szCs w:val="22"/>
          <w:lang w:eastAsia="en-US"/>
        </w:rPr>
      </w:pPr>
    </w:p>
    <w:p w:rsidR="00533911" w:rsidRPr="00533911" w:rsidRDefault="00533911" w:rsidP="00533911">
      <w:pPr>
        <w:suppressAutoHyphens w:val="0"/>
        <w:autoSpaceDE w:val="0"/>
        <w:autoSpaceDN w:val="0"/>
        <w:adjustRightInd w:val="0"/>
        <w:jc w:val="both"/>
        <w:rPr>
          <w:rFonts w:eastAsiaTheme="minorHAnsi"/>
          <w:sz w:val="28"/>
          <w:szCs w:val="28"/>
          <w:lang w:eastAsia="en-US"/>
        </w:rPr>
      </w:pPr>
      <w:r w:rsidRPr="00533911">
        <w:rPr>
          <w:rFonts w:eastAsiaTheme="minorHAnsi"/>
          <w:sz w:val="28"/>
          <w:szCs w:val="28"/>
          <w:lang w:eastAsia="en-US"/>
        </w:rPr>
        <w:tab/>
        <w:t>1.1. Документация об аукционе разработана в соответствии с Федеральным законом от 26 июля 2006 года  № 135-ФЗ «О защите конкуренции», Федеральным законом от 24 июля 2007 года № 209-ФЗ «О развитии малого и среднего предпринимательства в Российской Федерации», приказом Федеральной антимонопольной службы от 10 февраля 2010 года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w:t>
      </w:r>
    </w:p>
    <w:p w:rsidR="00533911" w:rsidRPr="00533911" w:rsidRDefault="00533911" w:rsidP="000F176F">
      <w:pPr>
        <w:suppressAutoHyphens w:val="0"/>
        <w:autoSpaceDE w:val="0"/>
        <w:autoSpaceDN w:val="0"/>
        <w:adjustRightInd w:val="0"/>
        <w:jc w:val="both"/>
        <w:rPr>
          <w:rFonts w:eastAsiaTheme="minorHAnsi"/>
          <w:sz w:val="28"/>
          <w:szCs w:val="28"/>
          <w:lang w:eastAsia="en-US"/>
        </w:rPr>
      </w:pPr>
      <w:r w:rsidRPr="00533911">
        <w:rPr>
          <w:rFonts w:eastAsiaTheme="minorHAnsi"/>
          <w:sz w:val="28"/>
          <w:szCs w:val="28"/>
          <w:lang w:eastAsia="en-US"/>
        </w:rPr>
        <w:t>государственного или муниципального имущества, и перечне видов имущества, в отношении которо</w:t>
      </w:r>
      <w:r w:rsidR="00E67860">
        <w:rPr>
          <w:rFonts w:eastAsiaTheme="minorHAnsi"/>
          <w:sz w:val="28"/>
          <w:szCs w:val="28"/>
          <w:lang w:eastAsia="en-US"/>
        </w:rPr>
        <w:t>го заключение указанных договоров может осуществляться  путем</w:t>
      </w:r>
      <w:r w:rsidRPr="00533911">
        <w:rPr>
          <w:rFonts w:eastAsiaTheme="minorHAnsi"/>
          <w:sz w:val="28"/>
          <w:szCs w:val="28"/>
          <w:lang w:eastAsia="en-US"/>
        </w:rPr>
        <w:t xml:space="preserve"> проведения</w:t>
      </w:r>
      <w:r w:rsidR="00E67860">
        <w:rPr>
          <w:rFonts w:eastAsiaTheme="minorHAnsi"/>
          <w:sz w:val="28"/>
          <w:szCs w:val="28"/>
          <w:lang w:eastAsia="en-US"/>
        </w:rPr>
        <w:t xml:space="preserve"> торгов в форме конкурса», </w:t>
      </w:r>
      <w:r w:rsidRPr="00533911">
        <w:rPr>
          <w:rFonts w:eastAsiaTheme="minorHAnsi"/>
          <w:sz w:val="28"/>
          <w:szCs w:val="28"/>
          <w:lang w:eastAsia="en-US"/>
        </w:rPr>
        <w:t>постановление</w:t>
      </w:r>
      <w:r w:rsidR="00C26D03">
        <w:rPr>
          <w:rFonts w:eastAsiaTheme="minorHAnsi"/>
          <w:sz w:val="28"/>
          <w:szCs w:val="28"/>
          <w:lang w:eastAsia="en-US"/>
        </w:rPr>
        <w:t>м</w:t>
      </w:r>
      <w:r w:rsidRPr="00533911">
        <w:rPr>
          <w:rFonts w:eastAsiaTheme="minorHAnsi"/>
          <w:sz w:val="28"/>
          <w:szCs w:val="28"/>
          <w:lang w:eastAsia="en-US"/>
        </w:rPr>
        <w:t xml:space="preserve"> администрации Кореновского городского поселения Кореновского района от </w:t>
      </w:r>
      <w:r w:rsidR="00C26D03">
        <w:rPr>
          <w:rFonts w:eastAsiaTheme="minorHAnsi"/>
          <w:sz w:val="28"/>
          <w:szCs w:val="28"/>
          <w:lang w:eastAsia="en-US"/>
        </w:rPr>
        <w:t>22 марта 2021</w:t>
      </w:r>
      <w:r w:rsidRPr="00533911">
        <w:rPr>
          <w:rFonts w:eastAsiaTheme="minorHAnsi"/>
          <w:sz w:val="28"/>
          <w:szCs w:val="28"/>
          <w:lang w:eastAsia="en-US"/>
        </w:rPr>
        <w:t xml:space="preserve"> года № </w:t>
      </w:r>
      <w:r w:rsidR="00C26D03">
        <w:rPr>
          <w:rFonts w:eastAsiaTheme="minorHAnsi"/>
          <w:sz w:val="28"/>
          <w:szCs w:val="28"/>
          <w:lang w:eastAsia="en-US"/>
        </w:rPr>
        <w:t>270</w:t>
      </w:r>
      <w:r w:rsidRPr="00533911">
        <w:rPr>
          <w:rFonts w:eastAsiaTheme="minorHAnsi"/>
          <w:sz w:val="28"/>
          <w:szCs w:val="28"/>
          <w:lang w:eastAsia="en-US"/>
        </w:rPr>
        <w:t xml:space="preserve"> «Об утверждении перечня </w:t>
      </w:r>
      <w:r w:rsidR="000F176F">
        <w:rPr>
          <w:rFonts w:eastAsiaTheme="minorHAnsi"/>
          <w:sz w:val="28"/>
          <w:szCs w:val="28"/>
          <w:lang w:eastAsia="en-US"/>
        </w:rPr>
        <w:t xml:space="preserve">муниципального имущества, </w:t>
      </w:r>
      <w:r w:rsidR="000F176F" w:rsidRPr="000F176F">
        <w:rPr>
          <w:rFonts w:eastAsiaTheme="minorHAnsi"/>
          <w:sz w:val="28"/>
          <w:szCs w:val="28"/>
          <w:lang w:eastAsia="en-US"/>
        </w:rPr>
        <w:t>находящегося в собств</w:t>
      </w:r>
      <w:r w:rsidR="000F176F">
        <w:rPr>
          <w:rFonts w:eastAsiaTheme="minorHAnsi"/>
          <w:sz w:val="28"/>
          <w:szCs w:val="28"/>
          <w:lang w:eastAsia="en-US"/>
        </w:rPr>
        <w:t xml:space="preserve">енности Кореновского городского </w:t>
      </w:r>
      <w:r w:rsidR="000F176F" w:rsidRPr="000F176F">
        <w:rPr>
          <w:rFonts w:eastAsiaTheme="minorHAnsi"/>
          <w:sz w:val="28"/>
          <w:szCs w:val="28"/>
          <w:lang w:eastAsia="en-US"/>
        </w:rPr>
        <w:t>поселения Кореновского райо</w:t>
      </w:r>
      <w:r w:rsidR="000F176F">
        <w:rPr>
          <w:rFonts w:eastAsiaTheme="minorHAnsi"/>
          <w:sz w:val="28"/>
          <w:szCs w:val="28"/>
          <w:lang w:eastAsia="en-US"/>
        </w:rPr>
        <w:t xml:space="preserve">на и свободного от прав третьих </w:t>
      </w:r>
      <w:r w:rsidR="000F176F" w:rsidRPr="000F176F">
        <w:rPr>
          <w:rFonts w:eastAsiaTheme="minorHAnsi"/>
          <w:sz w:val="28"/>
          <w:szCs w:val="28"/>
          <w:lang w:eastAsia="en-US"/>
        </w:rPr>
        <w:t>лиц (за исключением прав</w:t>
      </w:r>
      <w:r w:rsidR="000F176F">
        <w:rPr>
          <w:rFonts w:eastAsiaTheme="minorHAnsi"/>
          <w:sz w:val="28"/>
          <w:szCs w:val="28"/>
          <w:lang w:eastAsia="en-US"/>
        </w:rPr>
        <w:t xml:space="preserve">а хозяйственного ведения, права </w:t>
      </w:r>
      <w:r w:rsidR="000F176F" w:rsidRPr="000F176F">
        <w:rPr>
          <w:rFonts w:eastAsiaTheme="minorHAnsi"/>
          <w:sz w:val="28"/>
          <w:szCs w:val="28"/>
          <w:lang w:eastAsia="en-US"/>
        </w:rPr>
        <w:t>оперативного управления, а также имущественных прав субъ</w:t>
      </w:r>
      <w:r w:rsidR="000F176F">
        <w:rPr>
          <w:rFonts w:eastAsiaTheme="minorHAnsi"/>
          <w:sz w:val="28"/>
          <w:szCs w:val="28"/>
          <w:lang w:eastAsia="en-US"/>
        </w:rPr>
        <w:t xml:space="preserve">ектов </w:t>
      </w:r>
      <w:r w:rsidR="000F176F" w:rsidRPr="000F176F">
        <w:rPr>
          <w:rFonts w:eastAsiaTheme="minorHAnsi"/>
          <w:sz w:val="28"/>
          <w:szCs w:val="28"/>
          <w:lang w:eastAsia="en-US"/>
        </w:rPr>
        <w:t>малого и среднего предпринима</w:t>
      </w:r>
      <w:r w:rsidR="000F176F">
        <w:rPr>
          <w:rFonts w:eastAsiaTheme="minorHAnsi"/>
          <w:sz w:val="28"/>
          <w:szCs w:val="28"/>
          <w:lang w:eastAsia="en-US"/>
        </w:rPr>
        <w:t xml:space="preserve">тельства), предназначенного для </w:t>
      </w:r>
      <w:r w:rsidR="000F176F" w:rsidRPr="000F176F">
        <w:rPr>
          <w:rFonts w:eastAsiaTheme="minorHAnsi"/>
          <w:sz w:val="28"/>
          <w:szCs w:val="28"/>
          <w:lang w:eastAsia="en-US"/>
        </w:rPr>
        <w:t xml:space="preserve">предоставления во владение </w:t>
      </w:r>
      <w:r w:rsidR="000F176F">
        <w:rPr>
          <w:rFonts w:eastAsiaTheme="minorHAnsi"/>
          <w:sz w:val="28"/>
          <w:szCs w:val="28"/>
          <w:lang w:eastAsia="en-US"/>
        </w:rPr>
        <w:t xml:space="preserve">и (или) в пользование субъектам </w:t>
      </w:r>
      <w:r w:rsidR="000F176F" w:rsidRPr="000F176F">
        <w:rPr>
          <w:rFonts w:eastAsiaTheme="minorHAnsi"/>
          <w:sz w:val="28"/>
          <w:szCs w:val="28"/>
          <w:lang w:eastAsia="en-US"/>
        </w:rPr>
        <w:t>малого и среднего пре</w:t>
      </w:r>
      <w:r w:rsidR="000F176F">
        <w:rPr>
          <w:rFonts w:eastAsiaTheme="minorHAnsi"/>
          <w:sz w:val="28"/>
          <w:szCs w:val="28"/>
          <w:lang w:eastAsia="en-US"/>
        </w:rPr>
        <w:t xml:space="preserve">дпринимательства, организациям, </w:t>
      </w:r>
      <w:r w:rsidR="000F176F" w:rsidRPr="000F176F">
        <w:rPr>
          <w:rFonts w:eastAsiaTheme="minorHAnsi"/>
          <w:sz w:val="28"/>
          <w:szCs w:val="28"/>
          <w:lang w:eastAsia="en-US"/>
        </w:rPr>
        <w:t>образующим инфраструк</w:t>
      </w:r>
      <w:r w:rsidR="000F176F">
        <w:rPr>
          <w:rFonts w:eastAsiaTheme="minorHAnsi"/>
          <w:sz w:val="28"/>
          <w:szCs w:val="28"/>
          <w:lang w:eastAsia="en-US"/>
        </w:rPr>
        <w:t xml:space="preserve">туру поддержки субъектов малого </w:t>
      </w:r>
      <w:r w:rsidR="000F176F" w:rsidRPr="000F176F">
        <w:rPr>
          <w:rFonts w:eastAsiaTheme="minorHAnsi"/>
          <w:sz w:val="28"/>
          <w:szCs w:val="28"/>
          <w:lang w:eastAsia="en-US"/>
        </w:rPr>
        <w:t>и среднего предприни</w:t>
      </w:r>
      <w:r w:rsidR="000F176F">
        <w:rPr>
          <w:rFonts w:eastAsiaTheme="minorHAnsi"/>
          <w:sz w:val="28"/>
          <w:szCs w:val="28"/>
          <w:lang w:eastAsia="en-US"/>
        </w:rPr>
        <w:t xml:space="preserve">мательства, и физическим лицам, </w:t>
      </w:r>
      <w:r w:rsidR="000F176F" w:rsidRPr="000F176F">
        <w:rPr>
          <w:rFonts w:eastAsiaTheme="minorHAnsi"/>
          <w:sz w:val="28"/>
          <w:szCs w:val="28"/>
          <w:lang w:eastAsia="en-US"/>
        </w:rPr>
        <w:t>не являющихся ин</w:t>
      </w:r>
      <w:r w:rsidR="000F176F">
        <w:rPr>
          <w:rFonts w:eastAsiaTheme="minorHAnsi"/>
          <w:sz w:val="28"/>
          <w:szCs w:val="28"/>
          <w:lang w:eastAsia="en-US"/>
        </w:rPr>
        <w:t xml:space="preserve">дивидуальными предпринимателями </w:t>
      </w:r>
      <w:r w:rsidR="000F176F" w:rsidRPr="000F176F">
        <w:rPr>
          <w:rFonts w:eastAsiaTheme="minorHAnsi"/>
          <w:sz w:val="28"/>
          <w:szCs w:val="28"/>
          <w:lang w:eastAsia="en-US"/>
        </w:rPr>
        <w:t>и применяю</w:t>
      </w:r>
      <w:r w:rsidR="000F176F">
        <w:rPr>
          <w:rFonts w:eastAsiaTheme="minorHAnsi"/>
          <w:sz w:val="28"/>
          <w:szCs w:val="28"/>
          <w:lang w:eastAsia="en-US"/>
        </w:rPr>
        <w:t xml:space="preserve">щих специальный налоговый режим </w:t>
      </w:r>
      <w:r w:rsidR="000F176F" w:rsidRPr="000F176F">
        <w:rPr>
          <w:rFonts w:eastAsiaTheme="minorHAnsi"/>
          <w:sz w:val="28"/>
          <w:szCs w:val="28"/>
          <w:lang w:eastAsia="en-US"/>
        </w:rPr>
        <w:t>«Налог на профессиональный доход»</w:t>
      </w:r>
      <w:r w:rsidRPr="00533911">
        <w:rPr>
          <w:rFonts w:eastAsiaTheme="minorHAnsi"/>
          <w:sz w:val="28"/>
          <w:szCs w:val="28"/>
          <w:lang w:eastAsia="en-US"/>
        </w:rPr>
        <w:t xml:space="preserve">. </w:t>
      </w:r>
    </w:p>
    <w:p w:rsidR="00533911" w:rsidRPr="00533911" w:rsidRDefault="00533911" w:rsidP="00533911">
      <w:pPr>
        <w:suppressAutoHyphens w:val="0"/>
        <w:autoSpaceDE w:val="0"/>
        <w:autoSpaceDN w:val="0"/>
        <w:adjustRightInd w:val="0"/>
        <w:jc w:val="both"/>
        <w:rPr>
          <w:rFonts w:eastAsiaTheme="minorHAnsi"/>
          <w:sz w:val="28"/>
          <w:szCs w:val="28"/>
          <w:lang w:eastAsia="en-US"/>
        </w:rPr>
      </w:pPr>
    </w:p>
    <w:p w:rsidR="00533911" w:rsidRPr="00533911" w:rsidRDefault="00533911" w:rsidP="00533911">
      <w:pPr>
        <w:suppressAutoHyphens w:val="0"/>
        <w:autoSpaceDE w:val="0"/>
        <w:autoSpaceDN w:val="0"/>
        <w:adjustRightInd w:val="0"/>
        <w:jc w:val="center"/>
        <w:rPr>
          <w:rFonts w:eastAsiaTheme="minorHAnsi"/>
          <w:bCs/>
          <w:sz w:val="28"/>
          <w:szCs w:val="28"/>
          <w:lang w:eastAsia="en-US"/>
        </w:rPr>
      </w:pPr>
      <w:r w:rsidRPr="00533911">
        <w:rPr>
          <w:rFonts w:eastAsiaTheme="minorHAnsi"/>
          <w:bCs/>
          <w:sz w:val="28"/>
          <w:szCs w:val="28"/>
          <w:lang w:eastAsia="en-US"/>
        </w:rPr>
        <w:t xml:space="preserve">РАЗДЕЛ </w:t>
      </w:r>
      <w:r w:rsidRPr="00533911">
        <w:rPr>
          <w:rFonts w:eastAsiaTheme="minorHAnsi"/>
          <w:bCs/>
          <w:sz w:val="28"/>
          <w:szCs w:val="28"/>
          <w:lang w:val="en-US" w:eastAsia="en-US"/>
        </w:rPr>
        <w:t>II</w:t>
      </w:r>
      <w:r w:rsidRPr="00533911">
        <w:rPr>
          <w:rFonts w:eastAsiaTheme="minorHAnsi"/>
          <w:bCs/>
          <w:sz w:val="28"/>
          <w:szCs w:val="28"/>
          <w:lang w:eastAsia="en-US"/>
        </w:rPr>
        <w:t>. ИЗВЕЩЕНИЕ О ПРОВЕДЕНИИ АУКЦИОНА</w:t>
      </w:r>
    </w:p>
    <w:p w:rsidR="00533911" w:rsidRPr="00533911" w:rsidRDefault="00533911" w:rsidP="00533911">
      <w:pPr>
        <w:suppressAutoHyphens w:val="0"/>
        <w:autoSpaceDE w:val="0"/>
        <w:autoSpaceDN w:val="0"/>
        <w:adjustRightInd w:val="0"/>
        <w:jc w:val="both"/>
        <w:rPr>
          <w:rFonts w:eastAsiaTheme="minorHAnsi"/>
          <w:bCs/>
          <w:sz w:val="28"/>
          <w:szCs w:val="28"/>
          <w:lang w:eastAsia="en-US"/>
        </w:rPr>
      </w:pPr>
    </w:p>
    <w:p w:rsidR="00533911" w:rsidRPr="00533911" w:rsidRDefault="00533911" w:rsidP="00533911">
      <w:pPr>
        <w:suppressAutoHyphens w:val="0"/>
        <w:autoSpaceDE w:val="0"/>
        <w:autoSpaceDN w:val="0"/>
        <w:adjustRightInd w:val="0"/>
        <w:jc w:val="both"/>
        <w:rPr>
          <w:rFonts w:eastAsiaTheme="minorHAnsi"/>
          <w:bCs/>
          <w:sz w:val="28"/>
          <w:szCs w:val="28"/>
          <w:lang w:eastAsia="en-US"/>
        </w:rPr>
      </w:pPr>
      <w:r w:rsidRPr="00533911">
        <w:rPr>
          <w:rFonts w:eastAsiaTheme="minorHAnsi"/>
          <w:bCs/>
          <w:sz w:val="28"/>
          <w:szCs w:val="28"/>
          <w:lang w:eastAsia="en-US"/>
        </w:rPr>
        <w:tab/>
        <w:t>2.1. Общие положения</w:t>
      </w:r>
    </w:p>
    <w:p w:rsidR="00533911" w:rsidRPr="00533911" w:rsidRDefault="00533911" w:rsidP="00533911">
      <w:pPr>
        <w:suppressAutoHyphens w:val="0"/>
        <w:autoSpaceDE w:val="0"/>
        <w:autoSpaceDN w:val="0"/>
        <w:adjustRightInd w:val="0"/>
        <w:jc w:val="both"/>
        <w:rPr>
          <w:rFonts w:eastAsiaTheme="minorHAnsi"/>
          <w:sz w:val="28"/>
          <w:szCs w:val="28"/>
          <w:lang w:eastAsia="en-US"/>
        </w:rPr>
      </w:pPr>
      <w:r w:rsidRPr="00533911">
        <w:rPr>
          <w:rFonts w:eastAsiaTheme="minorHAnsi"/>
          <w:sz w:val="28"/>
          <w:szCs w:val="28"/>
          <w:lang w:eastAsia="en-US"/>
        </w:rPr>
        <w:tab/>
        <w:t xml:space="preserve">2.1.1. Основание проведения аукциона - постановление администрации Кореновского городского поселения Кореновского района. </w:t>
      </w:r>
    </w:p>
    <w:p w:rsidR="00533911" w:rsidRPr="00533911" w:rsidRDefault="00533911" w:rsidP="00533911">
      <w:pPr>
        <w:suppressAutoHyphens w:val="0"/>
        <w:autoSpaceDE w:val="0"/>
        <w:autoSpaceDN w:val="0"/>
        <w:adjustRightInd w:val="0"/>
        <w:jc w:val="both"/>
        <w:rPr>
          <w:rFonts w:eastAsiaTheme="minorHAnsi"/>
          <w:sz w:val="28"/>
          <w:szCs w:val="28"/>
          <w:lang w:eastAsia="en-US"/>
        </w:rPr>
      </w:pPr>
      <w:r w:rsidRPr="00533911">
        <w:rPr>
          <w:rFonts w:eastAsiaTheme="minorHAnsi"/>
          <w:sz w:val="28"/>
          <w:szCs w:val="28"/>
          <w:lang w:eastAsia="en-US"/>
        </w:rPr>
        <w:tab/>
        <w:t xml:space="preserve">2.1.2. Собственник имущества - Кореновское городское поселение Кореновского района. </w:t>
      </w:r>
    </w:p>
    <w:p w:rsidR="00533911" w:rsidRPr="00533911" w:rsidRDefault="00533911" w:rsidP="00533911">
      <w:pPr>
        <w:suppressAutoHyphens w:val="0"/>
        <w:autoSpaceDE w:val="0"/>
        <w:autoSpaceDN w:val="0"/>
        <w:adjustRightInd w:val="0"/>
        <w:jc w:val="both"/>
        <w:rPr>
          <w:rFonts w:eastAsiaTheme="minorHAnsi"/>
          <w:sz w:val="28"/>
          <w:szCs w:val="28"/>
          <w:lang w:eastAsia="en-US"/>
        </w:rPr>
      </w:pPr>
      <w:r w:rsidRPr="00533911">
        <w:rPr>
          <w:rFonts w:eastAsiaTheme="minorHAnsi"/>
          <w:sz w:val="28"/>
          <w:szCs w:val="28"/>
          <w:lang w:eastAsia="en-US"/>
        </w:rPr>
        <w:tab/>
        <w:t xml:space="preserve">2.1.3. Форма аукциона - аукцион, открытый по форме подачи предложений о цене имущества. </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2.2. Извещение о проведении открытого аукциона на право заключения договора аренды</w:t>
      </w:r>
    </w:p>
    <w:tbl>
      <w:tblPr>
        <w:tblStyle w:val="18"/>
        <w:tblW w:w="0" w:type="auto"/>
        <w:tblLook w:val="04A0" w:firstRow="1" w:lastRow="0" w:firstColumn="1" w:lastColumn="0" w:noHBand="0" w:noVBand="1"/>
      </w:tblPr>
      <w:tblGrid>
        <w:gridCol w:w="2178"/>
        <w:gridCol w:w="7450"/>
      </w:tblGrid>
      <w:tr w:rsidR="00533911" w:rsidRPr="00907FD2"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Организатор аукциона</w:t>
            </w:r>
          </w:p>
        </w:tc>
        <w:tc>
          <w:tcPr>
            <w:tcW w:w="0" w:type="auto"/>
          </w:tcPr>
          <w:p w:rsidR="000F176F"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Администрация Кореновского городског</w:t>
            </w:r>
            <w:r w:rsidR="000F176F" w:rsidRPr="002A5421">
              <w:rPr>
                <w:rFonts w:ascii="Times New Roman" w:hAnsi="Times New Roman" w:cs="Times New Roman"/>
                <w:lang w:eastAsia="en-US"/>
              </w:rPr>
              <w:t>о поселения Кореновского района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Юридический адрес: 353180, Российская Федерация, Краснодарский край, Кореновский район, г. Кореновск, ул. Красная, 41</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Почтовый адрес: 353180, Российская Федерация, Краснодарский край, Кореновский р-н, г. Кореновск, Фрунзе, дом 91, </w:t>
            </w:r>
            <w:proofErr w:type="spellStart"/>
            <w:r w:rsidRPr="002A5421">
              <w:rPr>
                <w:rFonts w:ascii="Times New Roman" w:hAnsi="Times New Roman" w:cs="Times New Roman"/>
                <w:lang w:eastAsia="en-US"/>
              </w:rPr>
              <w:t>корп</w:t>
            </w:r>
            <w:proofErr w:type="spellEnd"/>
            <w:r w:rsidRPr="002A5421">
              <w:rPr>
                <w:rFonts w:ascii="Times New Roman" w:hAnsi="Times New Roman" w:cs="Times New Roman"/>
                <w:lang w:eastAsia="en-US"/>
              </w:rPr>
              <w:t xml:space="preserve"> «б»</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В лице: отдела имущественных и земельных отношений администрации Кореновского городского поселения Кореновского района.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lastRenderedPageBreak/>
              <w:t xml:space="preserve">Место нахождения: Краснодарский край, г. Кореновск, ул. Фрунзе, 91 Б, 2 этаж, 5 кабинет.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Ответственное лицо по вопросам проведения аукциона: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Андреева Галина Николаевна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Тел.: +7 (86142) 4-55-60</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Харламова Надежда Александровна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Тел.: +7 (86142) 4-55-49</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Сайт: www.korenovsk-gorod.ru</w:t>
            </w:r>
          </w:p>
          <w:p w:rsidR="00533911" w:rsidRPr="002A5421" w:rsidRDefault="00533911" w:rsidP="000F176F">
            <w:pPr>
              <w:suppressAutoHyphens w:val="0"/>
              <w:jc w:val="both"/>
              <w:rPr>
                <w:rFonts w:ascii="Times New Roman" w:hAnsi="Times New Roman" w:cs="Times New Roman"/>
                <w:lang w:val="en-US" w:eastAsia="en-US"/>
              </w:rPr>
            </w:pPr>
            <w:r w:rsidRPr="002A5421">
              <w:rPr>
                <w:rFonts w:ascii="Times New Roman" w:hAnsi="Times New Roman" w:cs="Times New Roman"/>
                <w:lang w:eastAsia="en-US"/>
              </w:rPr>
              <w:tab/>
            </w:r>
            <w:r w:rsidRPr="002A5421">
              <w:rPr>
                <w:rFonts w:ascii="Times New Roman" w:hAnsi="Times New Roman" w:cs="Times New Roman"/>
                <w:lang w:val="en-US" w:eastAsia="en-US"/>
              </w:rPr>
              <w:t xml:space="preserve">e-mail: korenovsk-oizo@mail.ru </w:t>
            </w:r>
          </w:p>
          <w:p w:rsidR="00533911" w:rsidRPr="002A5421" w:rsidRDefault="00533911" w:rsidP="000F176F">
            <w:pPr>
              <w:suppressAutoHyphens w:val="0"/>
              <w:jc w:val="both"/>
              <w:rPr>
                <w:rFonts w:ascii="Times New Roman" w:hAnsi="Times New Roman" w:cs="Times New Roman"/>
                <w:lang w:val="en-US" w:eastAsia="en-US"/>
              </w:rPr>
            </w:pP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lastRenderedPageBreak/>
              <w:t xml:space="preserve">Банковские реквизиты: </w:t>
            </w:r>
          </w:p>
          <w:p w:rsidR="00533911" w:rsidRPr="002A5421" w:rsidRDefault="00533911" w:rsidP="000F176F">
            <w:pPr>
              <w:suppressAutoHyphens w:val="0"/>
              <w:jc w:val="both"/>
              <w:rPr>
                <w:rFonts w:ascii="Times New Roman" w:hAnsi="Times New Roman" w:cs="Times New Roman"/>
                <w:lang w:eastAsia="en-US"/>
              </w:rPr>
            </w:pPr>
          </w:p>
        </w:tc>
        <w:tc>
          <w:tcPr>
            <w:tcW w:w="0" w:type="auto"/>
          </w:tcPr>
          <w:p w:rsidR="00533911" w:rsidRPr="002A5421" w:rsidRDefault="00533911" w:rsidP="00F97414">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Получатель УФК по Краснодарскому краю (Администрация Кореновского городского поселения Кореновского района л/с 04183007210) получатель ЮЖНОЕ ГУ БАНКА РОССИИ Г. КРАСНОДАР, ИНН 2335063790 КПП 233501001 БИК </w:t>
            </w:r>
            <w:r w:rsidR="00F97414" w:rsidRPr="002A5421">
              <w:rPr>
                <w:rFonts w:ascii="Times New Roman" w:hAnsi="Times New Roman" w:cs="Times New Roman"/>
                <w:lang w:eastAsia="en-US"/>
              </w:rPr>
              <w:t>010349101</w:t>
            </w:r>
            <w:r w:rsidRPr="002A5421">
              <w:rPr>
                <w:rFonts w:ascii="Times New Roman" w:hAnsi="Times New Roman" w:cs="Times New Roman"/>
                <w:lang w:eastAsia="en-US"/>
              </w:rPr>
              <w:t xml:space="preserve"> р/с 4010</w:t>
            </w:r>
            <w:r w:rsidR="00F97414" w:rsidRPr="002A5421">
              <w:rPr>
                <w:rFonts w:ascii="Times New Roman" w:hAnsi="Times New Roman" w:cs="Times New Roman"/>
                <w:lang w:eastAsia="en-US"/>
              </w:rPr>
              <w:t>2810945370000010</w:t>
            </w:r>
            <w:r w:rsidRPr="002A5421">
              <w:rPr>
                <w:rFonts w:ascii="Times New Roman" w:hAnsi="Times New Roman" w:cs="Times New Roman"/>
                <w:lang w:eastAsia="en-US"/>
              </w:rPr>
              <w:t>, код бюджетной классификации: 992 111 05035 13 0000 120.</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Место расположения,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описание и технические</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характеристики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муниципального имущества,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право на которое передается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по договору аренды</w:t>
            </w:r>
          </w:p>
        </w:tc>
        <w:tc>
          <w:tcPr>
            <w:tcW w:w="0" w:type="auto"/>
          </w:tcPr>
          <w:p w:rsidR="00533911" w:rsidRPr="002A5C9F" w:rsidRDefault="00533911" w:rsidP="000F176F">
            <w:pPr>
              <w:suppressAutoHyphens w:val="0"/>
              <w:jc w:val="both"/>
              <w:rPr>
                <w:rFonts w:ascii="Times New Roman" w:hAnsi="Times New Roman" w:cs="Times New Roman"/>
                <w:b/>
                <w:lang w:eastAsia="en-US"/>
              </w:rPr>
            </w:pPr>
            <w:r w:rsidRPr="002A5C9F">
              <w:rPr>
                <w:rFonts w:ascii="Times New Roman" w:hAnsi="Times New Roman" w:cs="Times New Roman"/>
                <w:b/>
                <w:lang w:eastAsia="en-US"/>
              </w:rPr>
              <w:t xml:space="preserve">Лот № 1: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          Наименование объекта (лота) аукциона: контейнер 40 - футовый стандартный TGHU 4071946, расположенный по адресу: г. Кореновск, ул. Красная, 200 (инвентарный номер: 110852003016), год ввода в эксплуатацию 1998;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Техническое состояние объекта – удовлетворительное с уровнем физического износа в 30%.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Назначение: перевозка грузов автомобильным, железнодорожным, морским и воздушным транспортом и приспособленная для механизированной перегрузки с одного транспортного средства на другое. </w:t>
            </w:r>
          </w:p>
          <w:p w:rsidR="00767FB3" w:rsidRPr="002A5421" w:rsidRDefault="00533911" w:rsidP="00767FB3">
            <w:pPr>
              <w:jc w:val="both"/>
              <w:rPr>
                <w:rFonts w:ascii="Times New Roman" w:hAnsi="Times New Roman" w:cs="Times New Roman"/>
              </w:rPr>
            </w:pPr>
            <w:r w:rsidRPr="002A5421">
              <w:rPr>
                <w:rFonts w:ascii="Times New Roman" w:hAnsi="Times New Roman" w:cs="Times New Roman"/>
                <w:lang w:eastAsia="en-US"/>
              </w:rPr>
              <w:tab/>
            </w:r>
            <w:r w:rsidR="00767FB3" w:rsidRPr="002A5421">
              <w:rPr>
                <w:rFonts w:ascii="Times New Roman" w:hAnsi="Times New Roman" w:cs="Times New Roman"/>
              </w:rPr>
              <w:t xml:space="preserve">Начальная (минимальная) цена договора в размере годовой арендной платы без учета НДС– 31 357 (тридцать одна тысяча триста пятьдесят семь) рублей (Отчет № 2104-006 об оценке услуги по сдаче в аренду движимого имущества от 02 апреля 2021 года). </w:t>
            </w:r>
          </w:p>
          <w:p w:rsidR="00767FB3" w:rsidRPr="002A5421" w:rsidRDefault="00767FB3" w:rsidP="00767FB3">
            <w:pPr>
              <w:jc w:val="both"/>
              <w:rPr>
                <w:rFonts w:ascii="Times New Roman" w:hAnsi="Times New Roman" w:cs="Times New Roman"/>
              </w:rPr>
            </w:pPr>
            <w:r w:rsidRPr="002A5421">
              <w:rPr>
                <w:rFonts w:ascii="Times New Roman" w:hAnsi="Times New Roman" w:cs="Times New Roman"/>
              </w:rPr>
              <w:tab/>
              <w:t>«Шаг аукциона» - 1567,85 (одна тысяча пятьсот шестьдесят семь) рублей, 85 (восемьдесят пять) копеек, что составляет 5% от начальной цены (минимальной цены) цены договора;</w:t>
            </w:r>
          </w:p>
          <w:p w:rsidR="00533911" w:rsidRPr="002A5421" w:rsidRDefault="00767FB3" w:rsidP="000F176F">
            <w:pPr>
              <w:suppressAutoHyphens w:val="0"/>
              <w:rPr>
                <w:rFonts w:ascii="Times New Roman" w:hAnsi="Times New Roman" w:cs="Times New Roman"/>
                <w:lang w:eastAsia="en-US"/>
              </w:rPr>
            </w:pPr>
            <w:r w:rsidRPr="002A5421">
              <w:rPr>
                <w:rFonts w:ascii="Times New Roman" w:hAnsi="Times New Roman" w:cs="Times New Roman"/>
              </w:rPr>
              <w:tab/>
              <w:t xml:space="preserve">Требование о внесение задатка не установлено. </w:t>
            </w:r>
          </w:p>
          <w:p w:rsidR="00767FB3" w:rsidRPr="002A5421" w:rsidRDefault="00767FB3" w:rsidP="000F176F">
            <w:pPr>
              <w:suppressAutoHyphens w:val="0"/>
              <w:rPr>
                <w:rFonts w:ascii="Times New Roman" w:hAnsi="Times New Roman" w:cs="Times New Roman"/>
                <w:lang w:eastAsia="en-US"/>
              </w:rPr>
            </w:pPr>
          </w:p>
          <w:p w:rsidR="00533911" w:rsidRPr="002A5C9F" w:rsidRDefault="00F468A9" w:rsidP="000F176F">
            <w:pPr>
              <w:suppressAutoHyphens w:val="0"/>
              <w:rPr>
                <w:rFonts w:ascii="Times New Roman" w:hAnsi="Times New Roman" w:cs="Times New Roman"/>
                <w:b/>
                <w:lang w:eastAsia="en-US"/>
              </w:rPr>
            </w:pPr>
            <w:r w:rsidRPr="002A5C9F">
              <w:rPr>
                <w:rFonts w:ascii="Times New Roman" w:hAnsi="Times New Roman" w:cs="Times New Roman"/>
                <w:b/>
                <w:lang w:eastAsia="en-US"/>
              </w:rPr>
              <w:t>Лот № 2</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           Наименование объекта (лота) аукциона: контейнер 40-футовый стандартный CAXU 7009277, расположенный по адресу: г. Кореновск, ул. Красная, 200 (инвентарный номер: 110852003017), год ввода в эксплуатацию 1998; </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Техническое состояние объекта – удовлетворительное с уровнем физического износа в 30%.</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          Назначение: перевозка грузов автомобильным, железнодорожным, морским и воздушным транспортом и приспособленная для механизированной перегрузки с одного транспортного средства на другое.</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Начальная (минимальная) цена договора в размере годовой арендной платы без учета НДС– 31357 (тридцать одна тысяча триста пятьдесят семь) рублей (Отчет № 2104-006 об оценке услуги по сдаче в аренду движимого имущества от 2 апреля 2021 года). </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lastRenderedPageBreak/>
              <w:tab/>
              <w:t>«Шаг аукциона» - 1567,85 (одна тысяча пятьсот шестьдесят семь) рублей, 85 (восемьдесят пять) копеек, что составляет 5% от начальной цены (минимальной цены) цены договора;</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Требование о внесение задатка не установлено. </w:t>
            </w:r>
          </w:p>
          <w:p w:rsidR="00F468A9" w:rsidRPr="002A5C9F" w:rsidRDefault="00F468A9" w:rsidP="00F468A9">
            <w:pPr>
              <w:suppressAutoHyphens w:val="0"/>
              <w:jc w:val="both"/>
              <w:rPr>
                <w:rFonts w:ascii="Times New Roman" w:hAnsi="Times New Roman" w:cs="Times New Roman"/>
                <w:b/>
                <w:lang w:eastAsia="en-US"/>
              </w:rPr>
            </w:pPr>
            <w:r w:rsidRPr="002A5C9F">
              <w:rPr>
                <w:rFonts w:ascii="Times New Roman" w:hAnsi="Times New Roman" w:cs="Times New Roman"/>
                <w:b/>
                <w:lang w:eastAsia="en-US"/>
              </w:rPr>
              <w:t>Лот № 3</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Факс </w:t>
            </w:r>
            <w:proofErr w:type="spellStart"/>
            <w:r w:rsidRPr="002A5421">
              <w:rPr>
                <w:rFonts w:ascii="Times New Roman" w:hAnsi="Times New Roman" w:cs="Times New Roman"/>
                <w:lang w:eastAsia="en-US"/>
              </w:rPr>
              <w:t>Panasonic</w:t>
            </w:r>
            <w:proofErr w:type="spellEnd"/>
            <w:r w:rsidRPr="002A5421">
              <w:rPr>
                <w:rFonts w:ascii="Times New Roman" w:hAnsi="Times New Roman" w:cs="Times New Roman"/>
                <w:lang w:eastAsia="en-US"/>
              </w:rPr>
              <w:t xml:space="preserve"> KX–FT988RU, инвентарный номер 11013400062, год ввода в эксплуатацию 2012.</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Техническое состояние объекта – удовлетворительное с уровнем физического износа 25 %. </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Назначение: телекоммуникационное средство связи для передачи текстовых или графических изображений по телефонной линии. </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 xml:space="preserve">Начальная (минимальная) цена договора в размере годовой арендной платы без учета НДС– 152 (сто пятьдесят два) рубля (Отчет № 2104-006 об оценке услуги по сдаче в аренду движимого имущества от 2 апреля 2021 года). </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«Шаг аукциона» - 7,6 (семь) рублей, шестьдесят копеек, что составляет 5% от начальной цены (минимальной цены) цены договора;</w:t>
            </w:r>
          </w:p>
          <w:p w:rsidR="00F468A9" w:rsidRPr="002A5421" w:rsidRDefault="00F468A9" w:rsidP="00F468A9">
            <w:pPr>
              <w:suppressAutoHyphens w:val="0"/>
              <w:jc w:val="both"/>
              <w:rPr>
                <w:rFonts w:ascii="Times New Roman" w:hAnsi="Times New Roman" w:cs="Times New Roman"/>
                <w:lang w:eastAsia="en-US"/>
              </w:rPr>
            </w:pPr>
            <w:r w:rsidRPr="002A5421">
              <w:rPr>
                <w:rFonts w:ascii="Times New Roman" w:hAnsi="Times New Roman" w:cs="Times New Roman"/>
                <w:lang w:eastAsia="en-US"/>
              </w:rPr>
              <w:tab/>
              <w:t>Требование о внесение задатка не установлено.</w:t>
            </w:r>
          </w:p>
          <w:p w:rsidR="00533911" w:rsidRPr="002A5421" w:rsidRDefault="00533911" w:rsidP="000F176F">
            <w:pPr>
              <w:suppressAutoHyphens w:val="0"/>
              <w:jc w:val="both"/>
              <w:rPr>
                <w:rFonts w:ascii="Times New Roman" w:hAnsi="Times New Roman" w:cs="Times New Roman"/>
                <w:lang w:eastAsia="en-US"/>
              </w:rPr>
            </w:pP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lastRenderedPageBreak/>
              <w:t>Начальная (минимальная) цена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договора (цена лота) в размере</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годовой арендной платы без</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учета НДС</w:t>
            </w:r>
          </w:p>
        </w:tc>
        <w:tc>
          <w:tcPr>
            <w:tcW w:w="0" w:type="auto"/>
          </w:tcPr>
          <w:p w:rsidR="002A5C9F" w:rsidRDefault="00533911" w:rsidP="000F176F">
            <w:pPr>
              <w:suppressAutoHyphens w:val="0"/>
              <w:jc w:val="both"/>
              <w:rPr>
                <w:rFonts w:ascii="Times New Roman" w:hAnsi="Times New Roman" w:cs="Times New Roman"/>
                <w:lang w:eastAsia="en-US"/>
              </w:rPr>
            </w:pPr>
            <w:r w:rsidRPr="002A5C9F">
              <w:rPr>
                <w:rFonts w:ascii="Times New Roman" w:hAnsi="Times New Roman" w:cs="Times New Roman"/>
                <w:b/>
                <w:lang w:eastAsia="en-US"/>
              </w:rPr>
              <w:t>Лот №1:</w:t>
            </w:r>
            <w:r w:rsidRPr="002A5421">
              <w:rPr>
                <w:rFonts w:ascii="Times New Roman" w:hAnsi="Times New Roman" w:cs="Times New Roman"/>
                <w:lang w:eastAsia="en-US"/>
              </w:rPr>
              <w:t xml:space="preserve"> </w:t>
            </w:r>
          </w:p>
          <w:p w:rsidR="00533911" w:rsidRPr="002A5421" w:rsidRDefault="00C1145E"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Начальная (минимальная) цена договора в размере годовой арендной платы без учета НДС– 31 357 (тридцать одна тысяча триста пятьдесят семь) рублей (Отчет № 2104-006 об оценке услуги по сдаче в аренду движимого имущества от 02 апреля 2021 года).</w:t>
            </w:r>
          </w:p>
          <w:p w:rsidR="00C1145E" w:rsidRPr="002A5C9F" w:rsidRDefault="00C1145E" w:rsidP="000F176F">
            <w:pPr>
              <w:suppressAutoHyphens w:val="0"/>
              <w:jc w:val="both"/>
              <w:rPr>
                <w:rFonts w:ascii="Times New Roman" w:hAnsi="Times New Roman" w:cs="Times New Roman"/>
                <w:b/>
                <w:lang w:eastAsia="en-US"/>
              </w:rPr>
            </w:pPr>
            <w:r w:rsidRPr="002A5C9F">
              <w:rPr>
                <w:rFonts w:ascii="Times New Roman" w:hAnsi="Times New Roman" w:cs="Times New Roman"/>
                <w:b/>
                <w:lang w:eastAsia="en-US"/>
              </w:rPr>
              <w:t>Лот № 2:</w:t>
            </w:r>
          </w:p>
          <w:p w:rsidR="00C1145E" w:rsidRPr="002A5421" w:rsidRDefault="00C1145E"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Начальная (минимальная) цена договора в размере годовой арендной платы без учета НДС– 31 357 (тридцать одна тысяча триста пятьдесят семь) рублей (Отчет № 2104-006 об оценке услуги по сдаче в аренду движимого иму</w:t>
            </w:r>
            <w:r w:rsidR="002A5C9F">
              <w:rPr>
                <w:rFonts w:ascii="Times New Roman" w:hAnsi="Times New Roman" w:cs="Times New Roman"/>
                <w:lang w:eastAsia="en-US"/>
              </w:rPr>
              <w:t>щества от 02 апреля 2021 года).</w:t>
            </w:r>
          </w:p>
          <w:p w:rsidR="002A5C9F" w:rsidRPr="002A5C9F" w:rsidRDefault="00C1145E" w:rsidP="000F176F">
            <w:pPr>
              <w:suppressAutoHyphens w:val="0"/>
              <w:jc w:val="both"/>
              <w:rPr>
                <w:rFonts w:ascii="Times New Roman" w:hAnsi="Times New Roman" w:cs="Times New Roman"/>
                <w:b/>
                <w:lang w:eastAsia="en-US"/>
              </w:rPr>
            </w:pPr>
            <w:r w:rsidRPr="002A5C9F">
              <w:rPr>
                <w:rFonts w:ascii="Times New Roman" w:hAnsi="Times New Roman" w:cs="Times New Roman"/>
                <w:b/>
                <w:lang w:eastAsia="en-US"/>
              </w:rPr>
              <w:t>Лот № 3:</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 </w:t>
            </w:r>
            <w:r w:rsidR="00C1145E" w:rsidRPr="002A5421">
              <w:rPr>
                <w:rFonts w:ascii="Times New Roman" w:hAnsi="Times New Roman" w:cs="Times New Roman"/>
                <w:lang w:eastAsia="en-US"/>
              </w:rPr>
              <w:t>Начальная (минимальная) цена договора в размере годовой арендной платы без учета НДС– 152 (сто пятьдесят два) рубля (Отчет № 2104-006 об оценке услуги по сдаче в аренду движимого имущества от 2 апреля 2021 года).</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Срок действия договора</w:t>
            </w:r>
          </w:p>
        </w:tc>
        <w:tc>
          <w:tcPr>
            <w:tcW w:w="0" w:type="auto"/>
          </w:tcPr>
          <w:p w:rsidR="00B33C9E" w:rsidRPr="002A5421" w:rsidRDefault="00B33C9E"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5 лет</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Срок, место и порядок</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предоставления документации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об аукционе</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Документация об аукционе может быть предоставлена любому заинтересованному лицу на бумажном носителе бесплатно в период заявочной кампании при направлении письменного обращения на почтовый адрес организатора аукциона, указанный в пункте 2.2 Извещения, либо нарочно. Документация об аукционе на бумажном носителе предоставляется в течение двух рабочих </w:t>
            </w:r>
            <w:proofErr w:type="gramStart"/>
            <w:r w:rsidRPr="002A5421">
              <w:rPr>
                <w:rFonts w:ascii="Times New Roman" w:hAnsi="Times New Roman" w:cs="Times New Roman"/>
                <w:lang w:eastAsia="en-US"/>
              </w:rPr>
              <w:t>дней  с</w:t>
            </w:r>
            <w:proofErr w:type="gramEnd"/>
            <w:r w:rsidRPr="002A5421">
              <w:rPr>
                <w:rFonts w:ascii="Times New Roman" w:hAnsi="Times New Roman" w:cs="Times New Roman"/>
                <w:lang w:eastAsia="en-US"/>
              </w:rPr>
              <w:t xml:space="preserve"> момента поступления запроса (в дни и время, установленные для приема заявок). </w:t>
            </w:r>
          </w:p>
          <w:p w:rsidR="00533911" w:rsidRPr="002A5421" w:rsidRDefault="00533911" w:rsidP="00915E62">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Предоставление Документации об аукционе на бумажном носителе осуществляется по месту нахождения организатора аукциона, расположенного по адресу: Краснодарский край, Кореновский район, г. Кореновск, ул. Фрунзе, 91 Б, 2 этаж, кабинет № 5 в рабочие дни с понедельника по среду с 9-00 до 18-12 с перерывом с 13-00 до 14-00, в четверг с 08-00 до 17-12 с перерывом с 12-00 до 13-00, в пятницу с 09-</w:t>
            </w:r>
            <w:r w:rsidRPr="002A5421">
              <w:rPr>
                <w:rFonts w:ascii="Times New Roman" w:hAnsi="Times New Roman" w:cs="Times New Roman"/>
                <w:lang w:eastAsia="en-US"/>
              </w:rPr>
              <w:lastRenderedPageBreak/>
              <w:t xml:space="preserve">00 до 17.12 с перерывом с 13-00 до 14-00, в предпраздничные дни с 9-00 до 17-00, перерыв с 13-00 до 14-00 часов, начиная с </w:t>
            </w:r>
            <w:r w:rsidR="00915E62" w:rsidRPr="002A5421">
              <w:rPr>
                <w:rFonts w:ascii="Times New Roman" w:hAnsi="Times New Roman" w:cs="Times New Roman"/>
                <w:lang w:eastAsia="en-US"/>
              </w:rPr>
              <w:t>12 апреля 2021</w:t>
            </w:r>
            <w:r w:rsidRPr="002A5421">
              <w:rPr>
                <w:rFonts w:ascii="Times New Roman" w:hAnsi="Times New Roman" w:cs="Times New Roman"/>
                <w:lang w:eastAsia="en-US"/>
              </w:rPr>
              <w:t xml:space="preserve"> года по </w:t>
            </w:r>
            <w:r w:rsidR="00915E62" w:rsidRPr="002A5421">
              <w:rPr>
                <w:rFonts w:ascii="Times New Roman" w:hAnsi="Times New Roman" w:cs="Times New Roman"/>
                <w:lang w:eastAsia="en-US"/>
              </w:rPr>
              <w:t>12 мая 2021</w:t>
            </w:r>
            <w:r w:rsidRPr="002A5421">
              <w:rPr>
                <w:rFonts w:ascii="Times New Roman" w:hAnsi="Times New Roman" w:cs="Times New Roman"/>
                <w:lang w:eastAsia="en-US"/>
              </w:rPr>
              <w:t xml:space="preserve"> года (включительно), осмотр предметов торгов в присутствии представителя продавца осуществляется по предварительной заявке.</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lastRenderedPageBreak/>
              <w:t>Электронный адрес сайта в</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сети «Интернет», на котором</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размещена документация об</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аукционе</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www.korenovsk-gorod.ru</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val="en-US" w:eastAsia="en-US"/>
              </w:rPr>
              <w:t>www</w:t>
            </w:r>
            <w:r w:rsidRPr="002A5421">
              <w:rPr>
                <w:rFonts w:ascii="Times New Roman" w:hAnsi="Times New Roman" w:cs="Times New Roman"/>
                <w:lang w:eastAsia="en-US"/>
              </w:rPr>
              <w:t>.</w:t>
            </w:r>
            <w:proofErr w:type="spellStart"/>
            <w:r w:rsidRPr="002A5421">
              <w:rPr>
                <w:rFonts w:ascii="Times New Roman" w:hAnsi="Times New Roman" w:cs="Times New Roman"/>
                <w:lang w:val="en-US" w:eastAsia="en-US"/>
              </w:rPr>
              <w:t>torgi</w:t>
            </w:r>
            <w:proofErr w:type="spellEnd"/>
            <w:r w:rsidRPr="002A5421">
              <w:rPr>
                <w:rFonts w:ascii="Times New Roman" w:hAnsi="Times New Roman" w:cs="Times New Roman"/>
                <w:lang w:eastAsia="en-US"/>
              </w:rPr>
              <w:t>.</w:t>
            </w:r>
            <w:proofErr w:type="spellStart"/>
            <w:r w:rsidRPr="002A5421">
              <w:rPr>
                <w:rFonts w:ascii="Times New Roman" w:hAnsi="Times New Roman" w:cs="Times New Roman"/>
                <w:lang w:val="en-US" w:eastAsia="en-US"/>
              </w:rPr>
              <w:t>gov</w:t>
            </w:r>
            <w:proofErr w:type="spellEnd"/>
            <w:r w:rsidRPr="002A5421">
              <w:rPr>
                <w:rFonts w:ascii="Times New Roman" w:hAnsi="Times New Roman" w:cs="Times New Roman"/>
                <w:lang w:eastAsia="en-US"/>
              </w:rPr>
              <w:t>.</w:t>
            </w:r>
            <w:proofErr w:type="spellStart"/>
            <w:r w:rsidRPr="002A5421">
              <w:rPr>
                <w:rFonts w:ascii="Times New Roman" w:hAnsi="Times New Roman" w:cs="Times New Roman"/>
                <w:lang w:val="en-US" w:eastAsia="en-US"/>
              </w:rPr>
              <w:t>ru</w:t>
            </w:r>
            <w:proofErr w:type="spellEnd"/>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Размер, порядок и сроки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внесения платы за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предоставление документации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об аукционе</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Предоставление документации об открытом аукционе</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осуществляется без взимания платы.</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Требование о внесении задатка</w:t>
            </w:r>
          </w:p>
        </w:tc>
        <w:tc>
          <w:tcPr>
            <w:tcW w:w="0" w:type="auto"/>
          </w:tcPr>
          <w:p w:rsidR="00533911" w:rsidRPr="002A5421" w:rsidRDefault="00915E62"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не установлено</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Срок, в течение которого</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организатор аукциона вправе</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отказаться от проведения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аукциона</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Организатор аукциона вправе отказаться от проведения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аукциона не позднее чем за пять дней до даты окончания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срока подачи заявок на участие в аукционе. Извещение об</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отказе от проведения открытого аукциона размещается на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официальном сайте в течение одного дня с даты принятия</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решения об отказе от проведения открытого аукциона.</w:t>
            </w:r>
          </w:p>
        </w:tc>
      </w:tr>
      <w:tr w:rsidR="00533911" w:rsidRPr="002A5421" w:rsidTr="00533911">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Участники аукциона</w:t>
            </w:r>
          </w:p>
        </w:tc>
        <w:tc>
          <w:tcPr>
            <w:tcW w:w="0" w:type="auto"/>
          </w:tcPr>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Участниками аукциона могут являться только субъекты</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малого и среднего предпринимательства, имеющие право</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на поддержку органами государственной власти 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органами местного самоуправления в соответствии с</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частями 3 и 5 статьи 14 Федерального закона от 27 июля 2007 года № 209-ФЗ «О развитии малого и среднего</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предпринимательства в Российской Федерации», или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организации, образующие инфраструктуру поддержки</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субъектов малого и среднего предпринимательства,</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претендующие на заключение договора и подавш</w:t>
            </w:r>
            <w:r w:rsidR="00915E62" w:rsidRPr="002A5421">
              <w:rPr>
                <w:rFonts w:ascii="Times New Roman" w:hAnsi="Times New Roman" w:cs="Times New Roman"/>
                <w:lang w:eastAsia="en-US"/>
              </w:rPr>
              <w:t>ие заявку на участие в аукционе, а также физические лица, не являющиеся индивидуальными предпринимателями и применяющие специальный налоговый режим «Налог на профессиональный доход».</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Участники аукциона должны соответствовать</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требованиям, установленным законодательством</w:t>
            </w:r>
          </w:p>
          <w:p w:rsidR="00533911" w:rsidRPr="002A5421" w:rsidRDefault="00533911" w:rsidP="000F176F">
            <w:pPr>
              <w:suppressAutoHyphens w:val="0"/>
              <w:jc w:val="both"/>
              <w:rPr>
                <w:rFonts w:ascii="Times New Roman" w:hAnsi="Times New Roman" w:cs="Times New Roman"/>
                <w:lang w:eastAsia="en-US"/>
              </w:rPr>
            </w:pPr>
            <w:r w:rsidRPr="002A5421">
              <w:rPr>
                <w:rFonts w:ascii="Times New Roman" w:hAnsi="Times New Roman" w:cs="Times New Roman"/>
                <w:lang w:eastAsia="en-US"/>
              </w:rPr>
              <w:t xml:space="preserve">Российской Федерации к таким участникам. </w:t>
            </w:r>
          </w:p>
        </w:tc>
      </w:tr>
    </w:tbl>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center"/>
        <w:rPr>
          <w:rFonts w:eastAsiaTheme="minorHAnsi"/>
          <w:bCs/>
          <w:sz w:val="28"/>
          <w:szCs w:val="28"/>
          <w:lang w:eastAsia="en-US"/>
        </w:rPr>
      </w:pPr>
      <w:r w:rsidRPr="00533911">
        <w:rPr>
          <w:rFonts w:eastAsiaTheme="minorHAnsi"/>
          <w:bCs/>
          <w:sz w:val="28"/>
          <w:szCs w:val="28"/>
          <w:lang w:eastAsia="en-US"/>
        </w:rPr>
        <w:t>РАЗДЕЛ III. ТРЕБОВАНИЯ К ЗАЯВКЕ НА УЧАСТИЕ В АУКЦИОНЕ</w:t>
      </w:r>
    </w:p>
    <w:p w:rsidR="00533911" w:rsidRPr="00533911" w:rsidRDefault="00533911" w:rsidP="00533911">
      <w:pPr>
        <w:suppressAutoHyphens w:val="0"/>
        <w:jc w:val="center"/>
        <w:rPr>
          <w:rFonts w:eastAsiaTheme="minorHAnsi"/>
          <w:bCs/>
          <w:sz w:val="28"/>
          <w:szCs w:val="28"/>
          <w:lang w:eastAsia="en-US"/>
        </w:rPr>
      </w:pP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3.1. Требования к содержанию, составу и форме заявки на участие в аукционе, в том числе заявки, подаваемой в форме электронного документа,</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инструкция по ее заполнению</w:t>
      </w:r>
      <w:r w:rsidR="00804BFB">
        <w:rPr>
          <w:rFonts w:eastAsiaTheme="minorHAnsi"/>
          <w:bCs/>
          <w:sz w:val="28"/>
          <w:szCs w:val="28"/>
          <w:lang w:eastAsia="en-US"/>
        </w:rPr>
        <w:t>:</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lastRenderedPageBreak/>
        <w:tab/>
        <w:t>3.1.1 Заявка на участие в аукционе подается в срок и по форме, которые установлены документацией об аукционе. (Приложение № 1)</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Подача заявки на участие в аукционе является акцептом оферты в соответствии со статьей 438 Гражданского кодекса Российской Федерации.</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3.1.2.  Заявка на участие в аукционе должна содержать:</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а) сведения и документы о заявителе, подавшем такую заявку;</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б) фирменное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в)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 юридических лиц или нотариально заверенную копию такой выписки (для юридических лиц), полученную не ранее чем за шесть месяцев до даты размещения на официальном сайте торгов извещения о проведении аукциона выписку из единого государственного реестра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индивидуальных предпринимателей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шесть месяцев до даты размещения на официальном сайте торгов извещения о проведении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г) документ, подтверждающий полномочия лица на осуществление действий от имени заявителя - юридического лица (заверенная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 (далее руководитель). В случае если от имени заявителя действует иное лицо, заявка на участие в аукционе должна содержать также доверенность на осуществление действий от имени заявителя, заверенную печатью заявителя (при наличии печати) и подписанную руководителем заявителя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заявителя, заявка на участие в аукционе должна содержать также документ, подтверждающий полномочия такого лица;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д) копии учредительных документов заявителя (для юридических лиц);</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w:t>
      </w:r>
      <w:r w:rsidRPr="00533911">
        <w:rPr>
          <w:rFonts w:eastAsiaTheme="minorHAnsi"/>
          <w:sz w:val="28"/>
          <w:szCs w:val="28"/>
          <w:lang w:eastAsia="en-US"/>
        </w:rPr>
        <w:lastRenderedPageBreak/>
        <w:t>если для заявителя заключение договора, внесение задатка или обеспечение исполнения договора являются крупной сделкой;</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ж) заявление об отсутствии решения о ликвидации заявителя - юридического лица, об отсутствии решения арбитражного суда о признании заявителя - юридического лица, индивидуального предпринимателя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Не допускается требовать от заявителя иное, за исключением документов и сведений, предусмотренных в настоящем разделе документации об аукционе.</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3.2. При получении заявки на участие в аукционе, поданной в форме электронного документа, уполномоченный орган обязан подтвердить в письменной форме или в форме электронного документа ее получение в течение одного рабочего дня со дня получения такой заявки.</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Принципы использования электронных подписей, условия признания электронных документов, подписанных электронной подписью, равнозначными документам на бумажном носителе, подписанным собственноручной подписью, правовое регулирование отношений в области использования электронных подписей, обязанности участников электронного взаимодействия при использовании электронных подписей регламентированы Федеральным законом от 06 апреля 2011 года № 63-Ф3 «Об электронной подписи», другими федеральными законами или принимаемыми в соответствии с ними нормативными правовыми актами.</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3.3. Не подлежат рассмотрению документы, исполненные карандашом, имеющие подчистки, приписки, иные неоговоренные в них исправления. Исправления, внесенные при необходимости, должны быть заверены подписью уполномоченного на подачу заявки лица и проставлением печати юридического лица (при наличии), их совершивших. Если документ оформлен нотариально, соответствующие исправления должны быть также подтверждены нотариусом.</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При заверении юридическими лицами соответствия копии документа подлиннику ниже реквизита «Подпись» проставляют заверительную надпись: «Верно»; должность лица, заверившего копию; личную подпись; расшифровку подписи (инициалы, фамилию); дату заверения.</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При подготовке заявки и документов, входящих в состав заявки, не допускается применение факсимильных подписей и печатей. Все документы в составе заявки, предоставляемые претендентами на участие в аукционе, должны быть заполнены необх</w:t>
      </w:r>
      <w:r w:rsidR="00804BFB">
        <w:rPr>
          <w:rFonts w:eastAsiaTheme="minorHAnsi"/>
          <w:sz w:val="28"/>
          <w:szCs w:val="28"/>
          <w:lang w:eastAsia="en-US"/>
        </w:rPr>
        <w:t xml:space="preserve">одимыми сведениями </w:t>
      </w:r>
      <w:proofErr w:type="gramStart"/>
      <w:r w:rsidR="00804BFB">
        <w:rPr>
          <w:rFonts w:eastAsiaTheme="minorHAnsi"/>
          <w:sz w:val="28"/>
          <w:szCs w:val="28"/>
          <w:lang w:eastAsia="en-US"/>
        </w:rPr>
        <w:t>и  включены</w:t>
      </w:r>
      <w:proofErr w:type="gramEnd"/>
      <w:r w:rsidR="00804BFB">
        <w:rPr>
          <w:rFonts w:eastAsiaTheme="minorHAnsi"/>
          <w:sz w:val="28"/>
          <w:szCs w:val="28"/>
          <w:lang w:eastAsia="en-US"/>
        </w:rPr>
        <w:t xml:space="preserve"> в опись. </w:t>
      </w:r>
      <w:r w:rsidRPr="00533911">
        <w:rPr>
          <w:rFonts w:eastAsiaTheme="minorHAnsi"/>
          <w:sz w:val="28"/>
          <w:szCs w:val="28"/>
          <w:lang w:eastAsia="en-US"/>
        </w:rPr>
        <w:t>(Приложение № 2)</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3.4. Заявитель вправе подать только одну заявку в отношении каждого предмета аукциона (лота).</w:t>
      </w: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center"/>
        <w:rPr>
          <w:rFonts w:eastAsiaTheme="minorHAnsi"/>
          <w:bCs/>
          <w:sz w:val="28"/>
          <w:szCs w:val="28"/>
          <w:lang w:eastAsia="en-US"/>
        </w:rPr>
      </w:pPr>
      <w:r w:rsidRPr="00533911">
        <w:rPr>
          <w:rFonts w:eastAsiaTheme="minorHAnsi"/>
          <w:bCs/>
          <w:sz w:val="28"/>
          <w:szCs w:val="28"/>
          <w:lang w:eastAsia="en-US"/>
        </w:rPr>
        <w:t>РАЗДЕЛ IV. ИНЫЕ СВЕДЕНИЯ И ТРЕБОВАНИЯ</w:t>
      </w:r>
    </w:p>
    <w:p w:rsidR="00533911" w:rsidRPr="00533911" w:rsidRDefault="00533911" w:rsidP="00533911">
      <w:pPr>
        <w:suppressAutoHyphens w:val="0"/>
        <w:jc w:val="center"/>
        <w:rPr>
          <w:rFonts w:eastAsiaTheme="minorHAnsi"/>
          <w:bCs/>
          <w:sz w:val="28"/>
          <w:szCs w:val="28"/>
          <w:lang w:eastAsia="en-US"/>
        </w:rPr>
      </w:pP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4.1. Форма, сроки и порядок оплаты по договору</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lastRenderedPageBreak/>
        <w:tab/>
        <w:t xml:space="preserve">Срок действия договора: 5 (Пять) лет, арендная плата за Объект (лот) по итогам аукциона вносится арендатором в следующем порядке: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 в первый год аренды – 40 процентов размера годовой арендной платы по итогам аукциона;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 во второй год аренды – 60 процентов размера годовой арендной платы по итогам аукциона;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в третий год аренды – 80 процентов размера годовой арендной платы по итогам аукциона;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в четвертый и пятый года аренды – 100 процентов размера годовой арендной платы по итогам аукциона. (Решение Совета Кореновского городского поселения Кореновского района от </w:t>
      </w:r>
      <w:r w:rsidR="00804BFB">
        <w:rPr>
          <w:rFonts w:eastAsiaTheme="minorHAnsi"/>
          <w:sz w:val="28"/>
          <w:szCs w:val="28"/>
          <w:lang w:eastAsia="en-US"/>
        </w:rPr>
        <w:t>24 февраля 2021</w:t>
      </w:r>
      <w:r w:rsidRPr="00533911">
        <w:rPr>
          <w:rFonts w:eastAsiaTheme="minorHAnsi"/>
          <w:sz w:val="28"/>
          <w:szCs w:val="28"/>
          <w:lang w:eastAsia="en-US"/>
        </w:rPr>
        <w:t xml:space="preserve"> года № </w:t>
      </w:r>
      <w:r w:rsidR="00804BFB">
        <w:rPr>
          <w:rFonts w:eastAsiaTheme="minorHAnsi"/>
          <w:sz w:val="28"/>
          <w:szCs w:val="28"/>
          <w:lang w:eastAsia="en-US"/>
        </w:rPr>
        <w:t>163</w:t>
      </w:r>
      <w:r w:rsidRPr="00533911">
        <w:rPr>
          <w:rFonts w:eastAsiaTheme="minorHAnsi"/>
          <w:sz w:val="28"/>
          <w:szCs w:val="28"/>
          <w:lang w:eastAsia="en-US"/>
        </w:rPr>
        <w:t xml:space="preserve"> </w:t>
      </w:r>
      <w:r w:rsidR="002673D7" w:rsidRPr="002673D7">
        <w:rPr>
          <w:rFonts w:eastAsiaTheme="minorHAnsi"/>
          <w:sz w:val="28"/>
          <w:szCs w:val="28"/>
          <w:lang w:eastAsia="en-US"/>
        </w:rPr>
        <w:t>«Об утверждении Положения о порядке и условиях предоставления в аренду имущества, включенного в перечень муниципального имущества Кореновского городского поселения Кореновского района, предназначенного для предоставления во владение и (или) в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физическим лицам, не являющихся индивидуальными предпринимателями и применяющих специальный налоговый режим «На</w:t>
      </w:r>
      <w:r w:rsidR="002673D7">
        <w:rPr>
          <w:rFonts w:eastAsiaTheme="minorHAnsi"/>
          <w:sz w:val="28"/>
          <w:szCs w:val="28"/>
          <w:lang w:eastAsia="en-US"/>
        </w:rPr>
        <w:t>лог на профессиональный доход»»</w:t>
      </w:r>
      <w:r w:rsidRPr="00533911">
        <w:rPr>
          <w:rFonts w:eastAsiaTheme="minorHAnsi"/>
          <w:sz w:val="28"/>
          <w:szCs w:val="28"/>
          <w:lang w:eastAsia="en-US"/>
        </w:rPr>
        <w:t xml:space="preserve">.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Арендатор вносит арендную плату ежемесячно, равными частями в течение всего срока использования (эксплуатации) объекта договора, в срок до 10 числа текущего месяца, путем перечисления денежных средств на расчетный счет Арендодателя.</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4.2. Порядок пересмотра цены договора (цены лота) в сторону увеличения</w:t>
      </w:r>
      <w:r w:rsidR="002673D7">
        <w:rPr>
          <w:rFonts w:eastAsiaTheme="minorHAnsi"/>
          <w:bCs/>
          <w:sz w:val="28"/>
          <w:szCs w:val="28"/>
          <w:lang w:eastAsia="en-US"/>
        </w:rPr>
        <w:t>:</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Размер арендной платы по настоящему Договору может быть пересмотрен </w:t>
      </w:r>
      <w:r w:rsidR="002673D7">
        <w:rPr>
          <w:rFonts w:eastAsiaTheme="minorHAnsi"/>
          <w:sz w:val="28"/>
          <w:szCs w:val="28"/>
          <w:lang w:eastAsia="en-US"/>
        </w:rPr>
        <w:tab/>
      </w:r>
      <w:r w:rsidRPr="00533911">
        <w:rPr>
          <w:rFonts w:eastAsiaTheme="minorHAnsi"/>
          <w:sz w:val="28"/>
          <w:szCs w:val="28"/>
          <w:lang w:eastAsia="en-US"/>
        </w:rPr>
        <w:t>Арендодателем в сторону увеличения при изменении рыночной стоимости арендной платы, но не чаще одного раза в год. Изменение размера арендной платы фиксируется и оформляется приложением (дополнительным соглашением) к договору, подписываемым сторонами. В случае уклонения Арендатора от его подписания, приложение подписывается только Арендодателем. Размер арендной платы по настоящему Договору не может быть пересмотрен Сторонами в сторону уменьшения.</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r>
      <w:r w:rsidR="002673D7">
        <w:rPr>
          <w:rFonts w:eastAsiaTheme="minorHAnsi"/>
          <w:bCs/>
          <w:sz w:val="28"/>
          <w:szCs w:val="28"/>
          <w:lang w:eastAsia="en-US"/>
        </w:rPr>
        <w:t xml:space="preserve">4.3. Порядок передачи прав на </w:t>
      </w:r>
      <w:r w:rsidRPr="00533911">
        <w:rPr>
          <w:rFonts w:eastAsiaTheme="minorHAnsi"/>
          <w:bCs/>
          <w:sz w:val="28"/>
          <w:szCs w:val="28"/>
          <w:lang w:eastAsia="en-US"/>
        </w:rPr>
        <w:t>движимое имущество</w:t>
      </w:r>
      <w:r w:rsidR="002673D7">
        <w:rPr>
          <w:rFonts w:eastAsiaTheme="minorHAnsi"/>
          <w:bCs/>
          <w:sz w:val="28"/>
          <w:szCs w:val="28"/>
          <w:lang w:eastAsia="en-US"/>
        </w:rPr>
        <w:t>:</w:t>
      </w:r>
    </w:p>
    <w:p w:rsidR="00533911" w:rsidRPr="00533911" w:rsidRDefault="002673D7" w:rsidP="00533911">
      <w:pPr>
        <w:suppressAutoHyphens w:val="0"/>
        <w:jc w:val="both"/>
        <w:rPr>
          <w:rFonts w:eastAsiaTheme="minorHAnsi"/>
          <w:sz w:val="28"/>
          <w:szCs w:val="28"/>
          <w:lang w:eastAsia="en-US"/>
        </w:rPr>
      </w:pPr>
      <w:r>
        <w:rPr>
          <w:rFonts w:eastAsiaTheme="minorHAnsi"/>
          <w:sz w:val="28"/>
          <w:szCs w:val="28"/>
          <w:lang w:eastAsia="en-US"/>
        </w:rPr>
        <w:tab/>
        <w:t xml:space="preserve">Право аренды движимого </w:t>
      </w:r>
      <w:r w:rsidR="00533911" w:rsidRPr="00533911">
        <w:rPr>
          <w:rFonts w:eastAsiaTheme="minorHAnsi"/>
          <w:sz w:val="28"/>
          <w:szCs w:val="28"/>
          <w:lang w:eastAsia="en-US"/>
        </w:rPr>
        <w:t>имущества возникает у Арендатора с даты подписания акта приема-передачи имущества, действует в течение всего срока действия договора и прекращается с истечением срока действия указанного договора.</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4.4. Порядок, место, дата начала, дата и время окончания срока подачи заявок на участие в аукционе</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sz w:val="28"/>
          <w:szCs w:val="28"/>
          <w:lang w:eastAsia="en-US"/>
        </w:rPr>
        <w:tab/>
        <w:t xml:space="preserve">Дата начала приема заявок на участие в аукционе – </w:t>
      </w:r>
      <w:r w:rsidR="002D0602">
        <w:rPr>
          <w:rFonts w:eastAsiaTheme="minorHAnsi"/>
          <w:bCs/>
          <w:sz w:val="28"/>
          <w:szCs w:val="28"/>
          <w:lang w:eastAsia="en-US"/>
        </w:rPr>
        <w:t>12 апреля 2021 года с 09</w:t>
      </w:r>
      <w:r w:rsidRPr="00533911">
        <w:rPr>
          <w:rFonts w:eastAsiaTheme="minorHAnsi"/>
          <w:bCs/>
          <w:sz w:val="28"/>
          <w:szCs w:val="28"/>
          <w:lang w:eastAsia="en-US"/>
        </w:rPr>
        <w:t xml:space="preserve">.00 часов по московскому времени.  </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sz w:val="28"/>
          <w:szCs w:val="28"/>
          <w:lang w:eastAsia="en-US"/>
        </w:rPr>
        <w:tab/>
        <w:t xml:space="preserve">Дата окончания приема заявок на участие в аукционе </w:t>
      </w:r>
      <w:r w:rsidR="002D0602">
        <w:rPr>
          <w:rFonts w:eastAsiaTheme="minorHAnsi"/>
          <w:sz w:val="28"/>
          <w:szCs w:val="28"/>
          <w:lang w:eastAsia="en-US"/>
        </w:rPr>
        <w:t>–</w:t>
      </w:r>
      <w:r w:rsidRPr="00533911">
        <w:rPr>
          <w:rFonts w:eastAsiaTheme="minorHAnsi"/>
          <w:sz w:val="28"/>
          <w:szCs w:val="28"/>
          <w:lang w:eastAsia="en-US"/>
        </w:rPr>
        <w:t xml:space="preserve"> </w:t>
      </w:r>
      <w:r w:rsidR="002D0602">
        <w:rPr>
          <w:rFonts w:eastAsiaTheme="minorHAnsi"/>
          <w:bCs/>
          <w:sz w:val="28"/>
          <w:szCs w:val="28"/>
          <w:lang w:eastAsia="en-US"/>
        </w:rPr>
        <w:t>12 мая</w:t>
      </w:r>
      <w:r w:rsidRPr="00533911">
        <w:rPr>
          <w:rFonts w:eastAsiaTheme="minorHAnsi"/>
          <w:bCs/>
          <w:sz w:val="28"/>
          <w:szCs w:val="28"/>
          <w:lang w:eastAsia="en-US"/>
        </w:rPr>
        <w:t xml:space="preserve"> 20</w:t>
      </w:r>
      <w:r w:rsidR="002D0602">
        <w:rPr>
          <w:rFonts w:eastAsiaTheme="minorHAnsi"/>
          <w:bCs/>
          <w:sz w:val="28"/>
          <w:szCs w:val="28"/>
          <w:lang w:eastAsia="en-US"/>
        </w:rPr>
        <w:t>21</w:t>
      </w:r>
      <w:r w:rsidRPr="00533911">
        <w:rPr>
          <w:rFonts w:eastAsiaTheme="minorHAnsi"/>
          <w:bCs/>
          <w:sz w:val="28"/>
          <w:szCs w:val="28"/>
          <w:lang w:eastAsia="en-US"/>
        </w:rPr>
        <w:t xml:space="preserve"> года в 18.</w:t>
      </w:r>
      <w:r w:rsidR="002D0602">
        <w:rPr>
          <w:rFonts w:eastAsiaTheme="minorHAnsi"/>
          <w:bCs/>
          <w:sz w:val="28"/>
          <w:szCs w:val="28"/>
          <w:lang w:eastAsia="en-US"/>
        </w:rPr>
        <w:t>00</w:t>
      </w:r>
      <w:r w:rsidRPr="00533911">
        <w:rPr>
          <w:rFonts w:eastAsiaTheme="minorHAnsi"/>
          <w:bCs/>
          <w:sz w:val="28"/>
          <w:szCs w:val="28"/>
          <w:lang w:eastAsia="en-US"/>
        </w:rPr>
        <w:t xml:space="preserve"> часов </w:t>
      </w:r>
      <w:r w:rsidRPr="00533911">
        <w:rPr>
          <w:rFonts w:eastAsiaTheme="minorHAnsi"/>
          <w:sz w:val="28"/>
          <w:szCs w:val="28"/>
          <w:lang w:eastAsia="en-US"/>
        </w:rPr>
        <w:t>по московскому времени.</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lastRenderedPageBreak/>
        <w:tab/>
        <w:t>Время и место приема заявок - в рабочие дни с понедельника по среду с 9-00 до 18-12 с перерывом с 13-00 до 14-00, в четверг с 08-00 до 17-12 с перерывом с 12-00 до 13-00, в пятницу с 09-00 до 17.12 с перерывом с 13-00 до 14-00, в предпраздничные дни с 9-00 до 17-00, перерыв с 13-00 до 14-00 часов по адресу: Краснодарский край, Кореновский район, г. Кореновск, ул. Фрунзе, 91 Б, 2 этаж, кабинет № 5.</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4.5. Каждая заявка на участие в аукционе, поступившая в срок, указанный в извещении о проведении аукциона, регистрируется организатором аукциона или специализированной организацией. По требованию заявителя организатор аукциона или специализированная организация выдают расписку в получении такой заявки с указанием даты и времени ее получения.</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Полученные после окончания установленного срока приема заявок на участие в аукционе заявки не рассматриваются и в тот же день возвращаются соответствующим заявителям. В случае если было установлено требование о внесении задатка, организатор аукциона обязан вернуть задаток указанным заявителям в течение пяти рабочих дней с даты подписания протокола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Заявитель вправе отозвать заявку в любое время до установленных даты и времени начала рассмотрения заявок на участие в аукционе. В случае если было установлено требование о внесении задатка, организатор аукциона обязан вернуть задаток указанному заявителю в течение пяти рабочих дней с даты поступления организатору аукциона уведомления об отзыве заявки на участие в аукционе.</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В случае если по окончании срока подачи заявок на участие в аукционе подана только одна заявка или не подано ни одной заявки, аукцион признается несостоявшимся. В случае если документацией об аукционе предусмотрено два и более лота, аукцион признается несостоявшимся только в отношении тех лотов, в отношении которых подана только одна заявка или не подано ни одной заявки.</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5. Требования к участникам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5.1. Участниками аукциона могут являться только субъекты малого и среднего предпринимательства, имеющие право на поддержку органами государственной власти и органами местного самоуправления в соответствии с частями 3 и 5 статьи 14 Федерального закона от 27 июля 2007 года № 209-ФЗ «О развитии малого и среднего предпринимательства в Российской Федерации», или организации, образующие инфраструктуру поддержки субъектов малого и среднего предпринимательства, </w:t>
      </w:r>
      <w:r w:rsidR="00D3025B">
        <w:rPr>
          <w:rFonts w:eastAsiaTheme="minorHAnsi"/>
          <w:sz w:val="28"/>
          <w:szCs w:val="28"/>
          <w:lang w:eastAsia="en-US"/>
        </w:rPr>
        <w:t xml:space="preserve">физические лица, не являющиеся индивидуальными предпринимателями и применяющие налоговый режим «Налог на профессиональный доход», </w:t>
      </w:r>
      <w:r w:rsidRPr="00533911">
        <w:rPr>
          <w:rFonts w:eastAsiaTheme="minorHAnsi"/>
          <w:sz w:val="28"/>
          <w:szCs w:val="28"/>
          <w:lang w:eastAsia="en-US"/>
        </w:rPr>
        <w:t>претендующие на заключение договора и подавшие заявку на участие в аукционе.</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Участники аукциона должны соответствовать требованиям, установленным законодательством Российской Федерации к таким участникам (далее - заявитель).</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5.2. Заявитель не допускается к участию в аукционе в случаях:</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lastRenderedPageBreak/>
        <w:tab/>
        <w:t>1) непредставления документов, определенных пунктом 1 раздела III (Требования к заявке на участие в аукционе) документации об аукционе, либо наличия в таких документах недостоверных сведений;</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2) несоответствия требованиям, указанным в пункте 1 настоящего подраздела (Требования к участникам аукциона) документации об аукционе;</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3) невнесения задатка, если требование о внесении задатка указано в извещении о проведении конкурса или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4) несоответствия заявки на участие в аукционе требованиям документации об аукционе, в том числе наличия в таких заявках предложения о цене договора ниже начальной (минимальной) цены договора (цены лота);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5) подачи заявки на участие в конкурсе или аукционе заявителем, не являющимся субъектом малого и среднего предпринимательства или организацией, образующей инфраструктуру поддержки субъектов малого и среднего предпринимательства, либо не соответствующим требованиям, установленным частями 3 и 5 статьи 14 Федерального закона «О развитии малого и среднего предпринимательства в Российской Федерации»;</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6) наличия решения о ликвидации заявителя - юридического лица или наличие решения арбитражного суда о признании заявителя - юридического лица, индивидуального предпринимателя банкротом и об открытии конкурсного производства;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7) наличия решения о приостановлении деятельности заявителя в порядке,</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предусмотренном Кодексом Российской Федерации об административных правонарушениях, на день рассмотрения заявки на участие в конкурсе или заявки на участие в аукционе.</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Организатор аукциона, аукционная комиссия вправе запрашивать информацию и документы в целях проверки соответствия участника аукциона требованиям, указанным в настоящем разделе, у органов власти в соответствии с их компетенцией и иных лиц, за исключением лиц, подавших заявку на участие в соответствующем аукционе.</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5.6. Порядок и срок отзыва заявок на участие в аукционе</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Заявитель вправе отозвать заявку в любое время до установленных даты и времени начала рассмотрения заявок на участие в аукционе. В случае если было установлено требование о внесении задатка, организатор торгов обязан вернуть задаток указанному заявителю в течение пяти рабочих дней с даты поступления организатору торгов уведомления об отзыве заявки на участие в аукционе.</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5.7. Формы, порядок, даты начала и окончания предоставления участникам аукциона разъяснений положений аукционной документации</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С документацией об аукционе можно ознакомиться на сайтах </w:t>
      </w:r>
      <w:proofErr w:type="gramStart"/>
      <w:r w:rsidRPr="00533911">
        <w:rPr>
          <w:rFonts w:eastAsiaTheme="minorHAnsi"/>
          <w:sz w:val="28"/>
          <w:szCs w:val="28"/>
          <w:lang w:val="en-US" w:eastAsia="en-US"/>
        </w:rPr>
        <w:t>www</w:t>
      </w:r>
      <w:r w:rsidRPr="00533911">
        <w:rPr>
          <w:rFonts w:eastAsiaTheme="minorHAnsi"/>
          <w:sz w:val="28"/>
          <w:szCs w:val="28"/>
          <w:lang w:eastAsia="en-US"/>
        </w:rPr>
        <w:t>.</w:t>
      </w:r>
      <w:proofErr w:type="spellStart"/>
      <w:r w:rsidRPr="00533911">
        <w:rPr>
          <w:rFonts w:eastAsiaTheme="minorHAnsi"/>
          <w:sz w:val="28"/>
          <w:szCs w:val="28"/>
          <w:lang w:val="en-US" w:eastAsia="en-US"/>
        </w:rPr>
        <w:t>torgi</w:t>
      </w:r>
      <w:proofErr w:type="spellEnd"/>
      <w:r w:rsidRPr="00533911">
        <w:rPr>
          <w:rFonts w:eastAsiaTheme="minorHAnsi"/>
          <w:sz w:val="28"/>
          <w:szCs w:val="28"/>
          <w:lang w:eastAsia="en-US"/>
        </w:rPr>
        <w:t>.</w:t>
      </w:r>
      <w:proofErr w:type="spellStart"/>
      <w:r w:rsidRPr="00533911">
        <w:rPr>
          <w:rFonts w:eastAsiaTheme="minorHAnsi"/>
          <w:sz w:val="28"/>
          <w:szCs w:val="28"/>
          <w:lang w:val="en-US" w:eastAsia="en-US"/>
        </w:rPr>
        <w:t>gov</w:t>
      </w:r>
      <w:proofErr w:type="spellEnd"/>
      <w:r w:rsidRPr="00533911">
        <w:rPr>
          <w:rFonts w:eastAsiaTheme="minorHAnsi"/>
          <w:sz w:val="28"/>
          <w:szCs w:val="28"/>
          <w:lang w:eastAsia="en-US"/>
        </w:rPr>
        <w:t>.</w:t>
      </w:r>
      <w:proofErr w:type="spellStart"/>
      <w:r w:rsidRPr="00533911">
        <w:rPr>
          <w:rFonts w:eastAsiaTheme="minorHAnsi"/>
          <w:sz w:val="28"/>
          <w:szCs w:val="28"/>
          <w:lang w:val="en-US" w:eastAsia="en-US"/>
        </w:rPr>
        <w:t>ru</w:t>
      </w:r>
      <w:proofErr w:type="spellEnd"/>
      <w:r w:rsidRPr="00533911">
        <w:rPr>
          <w:rFonts w:eastAsiaTheme="minorHAnsi"/>
          <w:sz w:val="28"/>
          <w:szCs w:val="28"/>
          <w:lang w:eastAsia="en-US"/>
        </w:rPr>
        <w:t>,  www.korenovsk-gorod.ru</w:t>
      </w:r>
      <w:proofErr w:type="gramEnd"/>
      <w:r w:rsidRPr="00533911">
        <w:rPr>
          <w:rFonts w:eastAsiaTheme="minorHAnsi"/>
          <w:sz w:val="28"/>
          <w:szCs w:val="28"/>
          <w:lang w:eastAsia="en-US"/>
        </w:rPr>
        <w:t xml:space="preserve"> и по адресу Организатора аукциона: Краснодарский край, Кореновский район, г. Кореновск, ул. Фрунзе, 91 Б, 2 этаж, кабинет № 5. Телефон для справок: 8 (861-42) 4-55-49. Срок предоставления сведений, документации об аукционе - в течение двух рабочих дней со дня, следующего за днем регистрации заявления заинтересованного лица.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lastRenderedPageBreak/>
        <w:tab/>
        <w:t>Любое заинтересованное лицо вправе направить в письменной форме, в том числе в форме электронного документа, организатору аукциона запрос о разъяснении положений аукционной документации. В течение двух рабочих дней с даты поступления указанного запроса организатор аукциона обязан направить в письменной форме или в форме электронного документа разъяснения положений аукционной документации, если указанный запрос поступил к нему не позднее чем за три рабочих дня до даты окончания срока подачи заявок на участие в аукционе.</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В течение одного дня с даты направления разъяснения положений аукционной документации по запросу заинтересованного лица такое разъяснение должно быть размещено организатором аукциона или специализированной организацией на официальном сайте торгов с указанием предмета запроса, но без указания заинтересованного лица, от которого поступил</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запрос. Разъяснение положений аукционной документации не должно изменять ее суть.</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5.8. Величина повышения начальной (минимальной) цены договора (цены лота) — «шаг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Аукцион проводится путем повышения начальной (минимальной) цены договора (цены лота), указанной в извещении о проведении аукциона, на «шаг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«Шаг аукциона» устанавливается в размере пяти процентов начальной (минимальной) цены договора (цены лота), указанной в извещении о проведении аукциона. В случае если после троекратного объявления последнего предложения о цене договора ни один из участников аукциона не заявил о своем намерении предложить более высокую цену договора, аукционист обязан снизить «шаг аукциона» на 0,5 процента начальной (минимальной) цены договора (цены лота), но не ниже 0,5 процента начальной (минимальной) цены договора (цены лота).</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5.9. Место, дата, время начала рассмотрения заявок на участие в аукционе место, дата и время проведения аукциона</w:t>
      </w:r>
      <w:r w:rsidR="00DD191E">
        <w:rPr>
          <w:rFonts w:eastAsiaTheme="minorHAnsi"/>
          <w:bCs/>
          <w:sz w:val="28"/>
          <w:szCs w:val="28"/>
          <w:lang w:eastAsia="en-US"/>
        </w:rPr>
        <w:t>:</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Дата, время и место начала рассмотрения заявок на участие в аукционе</w:t>
      </w:r>
      <w:r w:rsidR="00DD191E">
        <w:rPr>
          <w:rFonts w:eastAsiaTheme="minorHAnsi"/>
          <w:sz w:val="28"/>
          <w:szCs w:val="28"/>
          <w:lang w:eastAsia="en-US"/>
        </w:rPr>
        <w:t>:</w:t>
      </w:r>
    </w:p>
    <w:p w:rsidR="00533911" w:rsidRPr="00533911" w:rsidRDefault="00533911" w:rsidP="00533911">
      <w:pPr>
        <w:suppressAutoHyphens w:val="0"/>
        <w:jc w:val="both"/>
        <w:rPr>
          <w:rFonts w:eastAsiaTheme="minorHAnsi"/>
          <w:sz w:val="28"/>
          <w:szCs w:val="28"/>
          <w:lang w:eastAsia="en-US"/>
        </w:rPr>
      </w:pPr>
      <w:r w:rsidRPr="00533911">
        <w:rPr>
          <w:rFonts w:eastAsiaTheme="minorHAnsi"/>
          <w:bCs/>
          <w:sz w:val="28"/>
          <w:szCs w:val="28"/>
          <w:lang w:eastAsia="en-US"/>
        </w:rPr>
        <w:tab/>
      </w:r>
      <w:r w:rsidR="00DD191E">
        <w:rPr>
          <w:rFonts w:eastAsiaTheme="minorHAnsi"/>
          <w:bCs/>
          <w:sz w:val="28"/>
          <w:szCs w:val="28"/>
          <w:lang w:eastAsia="en-US"/>
        </w:rPr>
        <w:t>13 мая 2021</w:t>
      </w:r>
      <w:r w:rsidRPr="00533911">
        <w:rPr>
          <w:rFonts w:eastAsiaTheme="minorHAnsi"/>
          <w:bCs/>
          <w:sz w:val="28"/>
          <w:szCs w:val="28"/>
          <w:lang w:eastAsia="en-US"/>
        </w:rPr>
        <w:t xml:space="preserve"> г. в </w:t>
      </w:r>
      <w:r w:rsidR="00DD191E">
        <w:rPr>
          <w:rFonts w:eastAsiaTheme="minorHAnsi"/>
          <w:bCs/>
          <w:sz w:val="28"/>
          <w:szCs w:val="28"/>
          <w:lang w:eastAsia="en-US"/>
        </w:rPr>
        <w:t>10</w:t>
      </w:r>
      <w:r w:rsidRPr="00533911">
        <w:rPr>
          <w:rFonts w:eastAsiaTheme="minorHAnsi"/>
          <w:bCs/>
          <w:sz w:val="28"/>
          <w:szCs w:val="28"/>
          <w:lang w:eastAsia="en-US"/>
        </w:rPr>
        <w:t xml:space="preserve"> ч. 00 м. </w:t>
      </w:r>
      <w:r w:rsidRPr="00533911">
        <w:rPr>
          <w:rFonts w:eastAsiaTheme="minorHAnsi"/>
          <w:sz w:val="28"/>
          <w:szCs w:val="28"/>
          <w:lang w:eastAsia="en-US"/>
        </w:rPr>
        <w:t xml:space="preserve">по московскому времени по адресу: </w:t>
      </w:r>
      <w:r w:rsidRPr="00533911">
        <w:rPr>
          <w:rFonts w:eastAsiaTheme="minorHAnsi"/>
          <w:sz w:val="28"/>
          <w:szCs w:val="28"/>
          <w:lang w:eastAsia="en-US"/>
        </w:rPr>
        <w:tab/>
        <w:t>Краснодарский край, г. Кореновск, ул. Фрунзе, 91 Б, 2 этаж, кабинет № 1.</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Место, дата и время проведения аукциона</w:t>
      </w:r>
      <w:r w:rsidR="00DD191E">
        <w:rPr>
          <w:rFonts w:eastAsiaTheme="minorHAnsi"/>
          <w:bCs/>
          <w:sz w:val="28"/>
          <w:szCs w:val="28"/>
          <w:lang w:eastAsia="en-US"/>
        </w:rPr>
        <w:t>:</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Дата, время и место проведения аукциона – </w:t>
      </w:r>
      <w:r w:rsidR="00DD191E">
        <w:rPr>
          <w:rFonts w:eastAsiaTheme="minorHAnsi"/>
          <w:bCs/>
          <w:sz w:val="28"/>
          <w:szCs w:val="28"/>
          <w:lang w:eastAsia="en-US"/>
        </w:rPr>
        <w:t>14 мая</w:t>
      </w:r>
      <w:r w:rsidRPr="00533911">
        <w:rPr>
          <w:rFonts w:eastAsiaTheme="minorHAnsi"/>
          <w:bCs/>
          <w:sz w:val="28"/>
          <w:szCs w:val="28"/>
          <w:lang w:eastAsia="en-US"/>
        </w:rPr>
        <w:t xml:space="preserve"> 20</w:t>
      </w:r>
      <w:r w:rsidR="00DD191E">
        <w:rPr>
          <w:rFonts w:eastAsiaTheme="minorHAnsi"/>
          <w:bCs/>
          <w:sz w:val="28"/>
          <w:szCs w:val="28"/>
          <w:lang w:eastAsia="en-US"/>
        </w:rPr>
        <w:t>21</w:t>
      </w:r>
      <w:r w:rsidRPr="00533911">
        <w:rPr>
          <w:rFonts w:eastAsiaTheme="minorHAnsi"/>
          <w:bCs/>
          <w:sz w:val="28"/>
          <w:szCs w:val="28"/>
          <w:lang w:eastAsia="en-US"/>
        </w:rPr>
        <w:t xml:space="preserve"> г. 10 ч. 00 м. </w:t>
      </w:r>
      <w:r w:rsidRPr="00533911">
        <w:rPr>
          <w:rFonts w:eastAsiaTheme="minorHAnsi"/>
          <w:sz w:val="28"/>
          <w:szCs w:val="28"/>
          <w:lang w:eastAsia="en-US"/>
        </w:rPr>
        <w:t xml:space="preserve">по московскому времени по адресу: Краснодарский край, г. Кореновск, ул. Фрунзе, 91 Б, 2 этаж, кабинет № 1. </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Срок, в течение которого должен быть подписан проект договора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Согласно части 7 статьи 17.1 Федерального закона от 26 июля 2006 </w:t>
      </w:r>
      <w:proofErr w:type="gramStart"/>
      <w:r w:rsidRPr="00533911">
        <w:rPr>
          <w:rFonts w:eastAsiaTheme="minorHAnsi"/>
          <w:sz w:val="28"/>
          <w:szCs w:val="28"/>
          <w:lang w:eastAsia="en-US"/>
        </w:rPr>
        <w:t>года  №</w:t>
      </w:r>
      <w:proofErr w:type="gramEnd"/>
      <w:r w:rsidRPr="00533911">
        <w:rPr>
          <w:rFonts w:eastAsiaTheme="minorHAnsi"/>
          <w:sz w:val="28"/>
          <w:szCs w:val="28"/>
          <w:lang w:eastAsia="en-US"/>
        </w:rPr>
        <w:t xml:space="preserve"> 135-Ф3 «О защите конкуренции» не допускается заключение договоров ранее чем через десять дней со дня размещения информации о результатах аукциона на официальном сайте торгов.</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Договор аренды имущества заключается с победителем аукциона либо с лицом, признанным единственным участником аукциона в течение пяти дней, но </w:t>
      </w:r>
      <w:r w:rsidRPr="00533911">
        <w:rPr>
          <w:rFonts w:eastAsiaTheme="minorHAnsi"/>
          <w:sz w:val="28"/>
          <w:szCs w:val="28"/>
          <w:lang w:eastAsia="en-US"/>
        </w:rPr>
        <w:lastRenderedPageBreak/>
        <w:t>не ранее десяти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5.10. Порядок осмотра Объекта (лота) аукциона</w:t>
      </w:r>
      <w:r w:rsidR="00674235">
        <w:rPr>
          <w:rFonts w:eastAsiaTheme="minorHAnsi"/>
          <w:sz w:val="28"/>
          <w:szCs w:val="28"/>
          <w:lang w:eastAsia="en-US"/>
        </w:rPr>
        <w:t>:</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Осмотр Объекта (лота) аукциона производится без взимания платы, не реже чем через каждые 5 (пять) рабочих дней с даты размещения Извещения о проведении аукциона на Официальном сайте торгов,  но не позднее чем за 2 (два) рабочих дня до даты окончания срока подачи заявок на участие в аукционе и обеспечивается Организатором аукциона во взаимодействии с Арендодателем в период заявочной кампании по предварительному согласованию (уточнению) времени проведения осмотра на основании направленного обращения.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Для осмотра Объекта (лота) аукциона с учетом установленных сроков, лицо, желающее осмотреть Объект (лот) аукциона, направляет обращение в письменной форме или на адрес электронной почты: korenovsk-oizo@mail.ru с указанием следующих данных: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тема письма: «Запрос на осмотр Объекта (лота) аукциона в электронной форме»;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Ф.И.О. лица, уполномоченного на осмотр Объекта (лота) аукциона;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наименование юридического лица (для субъектов малого и среднего предпринимательства);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почтовый адрес или адрес электронной почты, контактный телефон;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дата аукциона;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 лота;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w:t>
      </w:r>
      <w:r w:rsidRPr="00533911">
        <w:rPr>
          <w:rFonts w:eastAsiaTheme="minorHAnsi"/>
          <w:sz w:val="28"/>
          <w:szCs w:val="28"/>
          <w:lang w:eastAsia="en-US"/>
        </w:rPr>
        <w:tab/>
        <w:t xml:space="preserve">место расположения (адрес) Объекта (лота) аукциона. Телефоны для справочной информации: 8(861-42) 4-55-49. </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5.11. Изменение условий договора аренды, указанных в аукционной документации</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При заключении и исполнении договора аренды изменение условий договора, указанных в документации об аукционе, по соглашению сторон и в одностороннем порядке не допускается.</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5.12. Предложения организатора торгов и участника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Условия аукциона, порядок и условия заключения договора аренды с участником аукциона являются условиями публичной оферты, а пода</w:t>
      </w:r>
      <w:r w:rsidR="00674235">
        <w:rPr>
          <w:rFonts w:eastAsiaTheme="minorHAnsi"/>
          <w:sz w:val="28"/>
          <w:szCs w:val="28"/>
          <w:lang w:eastAsia="en-US"/>
        </w:rPr>
        <w:t>ча заявки на участие в аукционе</w:t>
      </w:r>
      <w:r w:rsidRPr="00533911">
        <w:rPr>
          <w:rFonts w:eastAsiaTheme="minorHAnsi"/>
          <w:sz w:val="28"/>
          <w:szCs w:val="28"/>
          <w:lang w:eastAsia="en-US"/>
        </w:rPr>
        <w:t xml:space="preserve"> является акцептом такой оферты.</w:t>
      </w:r>
    </w:p>
    <w:p w:rsidR="00533911" w:rsidRPr="00533911" w:rsidRDefault="00533911" w:rsidP="00533911">
      <w:pPr>
        <w:suppressAutoHyphens w:val="0"/>
        <w:jc w:val="both"/>
        <w:rPr>
          <w:rFonts w:eastAsiaTheme="minorHAnsi"/>
          <w:bCs/>
          <w:sz w:val="28"/>
          <w:szCs w:val="28"/>
          <w:lang w:eastAsia="en-US"/>
        </w:rPr>
      </w:pPr>
      <w:r w:rsidRPr="00533911">
        <w:rPr>
          <w:rFonts w:eastAsiaTheme="minorHAnsi"/>
          <w:bCs/>
          <w:sz w:val="28"/>
          <w:szCs w:val="28"/>
          <w:lang w:eastAsia="en-US"/>
        </w:rPr>
        <w:tab/>
        <w:t>5.13. Требования к техническому состоянию муниципального имущества, права на которое передаются по договору, которым это имущество должно соответствовать на момент окончания срока договора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Победитель аукциона или Участник, с которым заключается договор аренды, обязан выполнять все требования в отношении Объекта (лота) аукциона, установленные в договоре аренды Объекта (лота) аукциона.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lastRenderedPageBreak/>
        <w:tab/>
        <w:t xml:space="preserve">Победитель аукциона или Участник, с которым заключается договор аренды, обязан использовать Объект (лот) аукциона исключительно по целевому назначению.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Объект (лот) аукциона на момент окончания срока действия договора аренды должен соответствовать условиям договора аренды.</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 xml:space="preserve">5.14. </w:t>
      </w:r>
      <w:r w:rsidRPr="00533911">
        <w:rPr>
          <w:rFonts w:eastAsiaTheme="minorHAnsi"/>
          <w:bCs/>
          <w:sz w:val="28"/>
          <w:szCs w:val="28"/>
          <w:lang w:eastAsia="en-US"/>
        </w:rPr>
        <w:t>Передача прав и обязанностей по договору аренды третьим лицам не допускается</w:t>
      </w:r>
      <w:r w:rsidRPr="00533911">
        <w:rPr>
          <w:rFonts w:eastAsiaTheme="minorHAnsi"/>
          <w:sz w:val="28"/>
          <w:szCs w:val="28"/>
          <w:lang w:eastAsia="en-US"/>
        </w:rPr>
        <w:t>.</w:t>
      </w:r>
    </w:p>
    <w:p w:rsidR="00533911" w:rsidRPr="00533911" w:rsidRDefault="00533911" w:rsidP="00533911">
      <w:pPr>
        <w:suppressAutoHyphens w:val="0"/>
        <w:jc w:val="both"/>
        <w:rPr>
          <w:rFonts w:eastAsiaTheme="minorHAnsi"/>
          <w:sz w:val="28"/>
          <w:szCs w:val="28"/>
          <w:lang w:eastAsia="en-US"/>
        </w:rPr>
      </w:pPr>
    </w:p>
    <w:p w:rsidR="00533911" w:rsidRDefault="00533911" w:rsidP="00533911">
      <w:pPr>
        <w:suppressAutoHyphens w:val="0"/>
        <w:jc w:val="both"/>
        <w:rPr>
          <w:rFonts w:eastAsiaTheme="minorHAnsi"/>
          <w:sz w:val="28"/>
          <w:szCs w:val="28"/>
          <w:lang w:eastAsia="en-US"/>
        </w:rPr>
      </w:pPr>
    </w:p>
    <w:p w:rsidR="00DC5A47" w:rsidRDefault="00DC5A47"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Default="002A5421" w:rsidP="00533911">
      <w:pPr>
        <w:suppressAutoHyphens w:val="0"/>
        <w:jc w:val="both"/>
        <w:rPr>
          <w:rFonts w:eastAsiaTheme="minorHAnsi"/>
          <w:sz w:val="28"/>
          <w:szCs w:val="28"/>
          <w:lang w:eastAsia="en-US"/>
        </w:rPr>
      </w:pPr>
    </w:p>
    <w:p w:rsidR="002A5421" w:rsidRPr="00533911" w:rsidRDefault="002A5421" w:rsidP="00533911">
      <w:pPr>
        <w:suppressAutoHyphens w:val="0"/>
        <w:jc w:val="both"/>
        <w:rPr>
          <w:rFonts w:eastAsiaTheme="minorHAnsi"/>
          <w:sz w:val="28"/>
          <w:szCs w:val="28"/>
          <w:lang w:eastAsia="en-US"/>
        </w:rPr>
      </w:pPr>
    </w:p>
    <w:p w:rsidR="00533911" w:rsidRPr="00533911" w:rsidRDefault="00533911" w:rsidP="00533911">
      <w:pPr>
        <w:suppressAutoHyphens w:val="0"/>
        <w:jc w:val="right"/>
        <w:rPr>
          <w:rFonts w:eastAsiaTheme="minorHAnsi"/>
          <w:sz w:val="28"/>
          <w:szCs w:val="28"/>
          <w:lang w:eastAsia="en-US"/>
        </w:rPr>
      </w:pPr>
      <w:r w:rsidRPr="00533911">
        <w:rPr>
          <w:rFonts w:eastAsiaTheme="minorHAnsi"/>
          <w:sz w:val="28"/>
          <w:szCs w:val="28"/>
          <w:lang w:eastAsia="en-US"/>
        </w:rPr>
        <w:lastRenderedPageBreak/>
        <w:t>ПРИЛОЖЕНИЕ № 1</w:t>
      </w:r>
    </w:p>
    <w:p w:rsidR="00533911" w:rsidRPr="00533911" w:rsidRDefault="00533911" w:rsidP="00533911">
      <w:pPr>
        <w:suppressAutoHyphens w:val="0"/>
        <w:jc w:val="right"/>
        <w:rPr>
          <w:rFonts w:eastAsiaTheme="minorHAnsi"/>
          <w:sz w:val="28"/>
          <w:szCs w:val="28"/>
          <w:lang w:eastAsia="en-US"/>
        </w:rPr>
      </w:pPr>
      <w:r w:rsidRPr="00533911">
        <w:rPr>
          <w:rFonts w:eastAsiaTheme="minorHAnsi"/>
          <w:sz w:val="28"/>
          <w:szCs w:val="28"/>
          <w:lang w:eastAsia="en-US"/>
        </w:rPr>
        <w:t>к аукционной документации</w:t>
      </w: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center"/>
        <w:rPr>
          <w:rFonts w:eastAsiaTheme="minorHAnsi"/>
          <w:sz w:val="28"/>
          <w:szCs w:val="28"/>
          <w:lang w:eastAsia="en-US"/>
        </w:rPr>
      </w:pPr>
      <w:r w:rsidRPr="00533911">
        <w:rPr>
          <w:rFonts w:eastAsiaTheme="minorHAnsi"/>
          <w:sz w:val="28"/>
          <w:szCs w:val="28"/>
          <w:lang w:eastAsia="en-US"/>
        </w:rPr>
        <w:t>ЗАЯВКА</w:t>
      </w:r>
    </w:p>
    <w:p w:rsidR="00533911" w:rsidRPr="00533911" w:rsidRDefault="00533911" w:rsidP="00533911">
      <w:pPr>
        <w:suppressAutoHyphens w:val="0"/>
        <w:jc w:val="center"/>
        <w:rPr>
          <w:rFonts w:eastAsiaTheme="minorHAnsi"/>
          <w:sz w:val="28"/>
          <w:szCs w:val="28"/>
          <w:lang w:eastAsia="en-US"/>
        </w:rPr>
      </w:pPr>
      <w:r w:rsidRPr="00533911">
        <w:rPr>
          <w:rFonts w:eastAsiaTheme="minorHAnsi"/>
          <w:sz w:val="28"/>
          <w:szCs w:val="28"/>
          <w:lang w:eastAsia="en-US"/>
        </w:rPr>
        <w:t>на участие в аукционе</w:t>
      </w: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ab/>
        <w:t>Изучив документацию об аукционе на право заключения договора аренды движимого имущества, являющегося муниципальной собственностью Кореновского городского поселения Кореновского района: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____________________________________________________________________,</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а также применимые к данному аукциону законодательство и нормативные акты</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____________________________________________________________________</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(полное наименование участника аукциона, почтовый адрес, индекс)</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в лице _______________________________________________________________</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(должность, Ф.И.О.)</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 xml:space="preserve">действующего на основании____________________________________________, </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сообщает о согласии участвовать в аукционе на условиях, указанных в аукционной документации, и направляет настоящую заявку.</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1. Настоящей заявкой подтверждаем, что в отношении ______________________</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____________________________________________________________________</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(полное наименование участника конкурса)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отсутствует решение о ликвидации заявителя – юридического лица;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отсутствует решение арбитражного суда о признании заявителя индивидуального предпринимателя банкротом;</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отсутствует решение об открытии конкурсного производства;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отсутствует решение о приостановлении деятельности заявителя в порядке, предусмотренном Кодексом Российской Федерации об административных правонарушениях.</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 xml:space="preserve">2. Настоящим также подтверждаем отсутствие нашей </w:t>
      </w:r>
      <w:proofErr w:type="spellStart"/>
      <w:r w:rsidRPr="00533911">
        <w:rPr>
          <w:rFonts w:eastAsiaTheme="minorHAnsi"/>
          <w:sz w:val="28"/>
          <w:szCs w:val="28"/>
          <w:lang w:eastAsia="en-US"/>
        </w:rPr>
        <w:t>аффилированности</w:t>
      </w:r>
      <w:proofErr w:type="spellEnd"/>
      <w:r w:rsidRPr="00533911">
        <w:rPr>
          <w:rFonts w:eastAsiaTheme="minorHAnsi"/>
          <w:sz w:val="28"/>
          <w:szCs w:val="28"/>
          <w:lang w:eastAsia="en-US"/>
        </w:rPr>
        <w:t xml:space="preserve"> с Организатором аукциона, членами комиссии.</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3. В случае, если мы будем признаны победителем аукциона, мы берем на себя обязательства подписать Договор аренды муниципального имущества в соответствии с требованиями аукционной документации в течение 10 (десяти) дней со дня размещения на официальном сайте торгов протокола аукциона либо протокола рассмотрения заявок на участие в аукционе в случае, если аукцион признан несостоявшимся по причине подачи единственной заявки на участие в аукционе либо признания участником аукциона только одного заявителя.</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4. В случае, если мы сделаем предпоследнее предложение по размеру годовой арендной платы договора аренды после предложений победителя аукциона, а победитель аукциона будет признан уклонившимся от заключения договора аренды, мы обязуемся подписать договор аренды в соответствии с требованиями аукционной документации и условиями нашего предложения по размеру платы.</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lastRenderedPageBreak/>
        <w:t>5. В случае присуждения нам права заключить договор аренды настоящая Заявка, в период с даты получения Протокола оценки и сопоставления заявок на участие в аукционе и до даты подписания договора аренды муниципального имущества, будет носить характер предварительно заключенного нами и Арендодателем договора аренды муниципального имущества на условиях наших предложений.</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6. Настоящая Заявка действует до завершения процедуры проведения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7. Также мы признаем право Организатора отменить процедуру проведения аукциона.</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8. Для оперативного уведомления нас по вопросам организационного характера и взаимодействия нами уполномочен:</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____________________________________________________________________,</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тел. ________________________________________________________________.</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9. Наши юридический и фактический адреса__________________________ _____________________________________________________________________</w:t>
      </w:r>
    </w:p>
    <w:p w:rsidR="00533911" w:rsidRPr="00533911" w:rsidRDefault="00533911" w:rsidP="00533911">
      <w:pPr>
        <w:suppressAutoHyphens w:val="0"/>
        <w:jc w:val="both"/>
        <w:rPr>
          <w:rFonts w:eastAsiaTheme="minorHAnsi"/>
          <w:sz w:val="28"/>
          <w:szCs w:val="28"/>
          <w:lang w:eastAsia="en-US"/>
        </w:rPr>
      </w:pPr>
      <w:proofErr w:type="gramStart"/>
      <w:r w:rsidRPr="00533911">
        <w:rPr>
          <w:rFonts w:eastAsiaTheme="minorHAnsi"/>
          <w:sz w:val="28"/>
          <w:szCs w:val="28"/>
          <w:lang w:eastAsia="en-US"/>
        </w:rPr>
        <w:t>телефон:_</w:t>
      </w:r>
      <w:proofErr w:type="gramEnd"/>
      <w:r w:rsidRPr="00533911">
        <w:rPr>
          <w:rFonts w:eastAsiaTheme="minorHAnsi"/>
          <w:sz w:val="28"/>
          <w:szCs w:val="28"/>
          <w:lang w:eastAsia="en-US"/>
        </w:rPr>
        <w:t>______, факс:_______, банковские реквизиты _____________________.</w:t>
      </w: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К настоящей заявке прилагаются документы согласно описи, на ______стр.</w:t>
      </w: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 </w:t>
      </w: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r w:rsidRPr="00533911">
        <w:rPr>
          <w:rFonts w:eastAsiaTheme="minorHAnsi"/>
          <w:sz w:val="28"/>
          <w:szCs w:val="28"/>
          <w:lang w:eastAsia="en-US"/>
        </w:rPr>
        <w:t xml:space="preserve"> </w:t>
      </w: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2D24">
      <w:pPr>
        <w:jc w:val="right"/>
        <w:rPr>
          <w:bCs/>
          <w:sz w:val="28"/>
          <w:szCs w:val="28"/>
        </w:rPr>
      </w:pPr>
      <w:r w:rsidRPr="00533911">
        <w:rPr>
          <w:bCs/>
          <w:sz w:val="28"/>
          <w:szCs w:val="28"/>
        </w:rPr>
        <w:lastRenderedPageBreak/>
        <w:t>ПРИЛОЖЕНИЕ № 2</w:t>
      </w:r>
    </w:p>
    <w:p w:rsidR="00533911" w:rsidRPr="00533911" w:rsidRDefault="00533911" w:rsidP="00532D24">
      <w:pPr>
        <w:jc w:val="right"/>
        <w:rPr>
          <w:bCs/>
          <w:sz w:val="28"/>
          <w:szCs w:val="28"/>
        </w:rPr>
      </w:pPr>
      <w:r w:rsidRPr="00533911">
        <w:rPr>
          <w:bCs/>
          <w:sz w:val="28"/>
          <w:szCs w:val="28"/>
        </w:rPr>
        <w:t>к аукционной документации</w:t>
      </w:r>
    </w:p>
    <w:p w:rsidR="00533911" w:rsidRPr="00533911" w:rsidRDefault="00533911" w:rsidP="00533911">
      <w:pPr>
        <w:shd w:val="clear" w:color="auto" w:fill="FFFFFF"/>
        <w:spacing w:line="274" w:lineRule="exact"/>
        <w:jc w:val="center"/>
        <w:rPr>
          <w:bCs/>
          <w:sz w:val="28"/>
          <w:szCs w:val="28"/>
        </w:rPr>
      </w:pPr>
    </w:p>
    <w:p w:rsidR="00533911" w:rsidRPr="00533911" w:rsidRDefault="00533911" w:rsidP="00533911">
      <w:pPr>
        <w:shd w:val="clear" w:color="auto" w:fill="FFFFFF"/>
        <w:spacing w:line="274" w:lineRule="exact"/>
        <w:jc w:val="center"/>
        <w:rPr>
          <w:bCs/>
          <w:sz w:val="28"/>
          <w:szCs w:val="28"/>
        </w:rPr>
      </w:pPr>
    </w:p>
    <w:p w:rsidR="00533911" w:rsidRPr="00533911" w:rsidRDefault="00533911" w:rsidP="00533911">
      <w:pPr>
        <w:shd w:val="clear" w:color="auto" w:fill="FFFFFF"/>
        <w:spacing w:line="274" w:lineRule="exact"/>
        <w:jc w:val="center"/>
        <w:rPr>
          <w:bCs/>
          <w:sz w:val="28"/>
          <w:szCs w:val="28"/>
        </w:rPr>
      </w:pPr>
      <w:r w:rsidRPr="00533911">
        <w:rPr>
          <w:bCs/>
          <w:sz w:val="28"/>
          <w:szCs w:val="28"/>
        </w:rPr>
        <w:t>ОПИСЬ ДОКУМЕНТОВ,</w:t>
      </w:r>
    </w:p>
    <w:p w:rsidR="00533911" w:rsidRPr="00533911" w:rsidRDefault="00533911" w:rsidP="00533911">
      <w:pPr>
        <w:shd w:val="clear" w:color="auto" w:fill="FFFFFF"/>
        <w:spacing w:line="274" w:lineRule="exact"/>
        <w:jc w:val="center"/>
        <w:rPr>
          <w:bCs/>
          <w:sz w:val="28"/>
          <w:szCs w:val="28"/>
        </w:rPr>
      </w:pPr>
      <w:r w:rsidRPr="00533911">
        <w:rPr>
          <w:bCs/>
          <w:sz w:val="28"/>
          <w:szCs w:val="28"/>
        </w:rPr>
        <w:t>представленных в составе заявки</w:t>
      </w:r>
    </w:p>
    <w:p w:rsidR="00533911" w:rsidRPr="00533911" w:rsidRDefault="00533911" w:rsidP="00533911">
      <w:pPr>
        <w:shd w:val="clear" w:color="auto" w:fill="FFFFFF"/>
        <w:spacing w:line="274" w:lineRule="exact"/>
        <w:jc w:val="both"/>
        <w:rPr>
          <w:bCs/>
          <w:sz w:val="28"/>
          <w:szCs w:val="28"/>
        </w:rPr>
      </w:pPr>
    </w:p>
    <w:tbl>
      <w:tblPr>
        <w:tblStyle w:val="110"/>
        <w:tblW w:w="0" w:type="auto"/>
        <w:tblInd w:w="21" w:type="dxa"/>
        <w:tblLook w:val="04A0" w:firstRow="1" w:lastRow="0" w:firstColumn="1" w:lastColumn="0" w:noHBand="0" w:noVBand="1"/>
      </w:tblPr>
      <w:tblGrid>
        <w:gridCol w:w="1105"/>
        <w:gridCol w:w="6804"/>
        <w:gridCol w:w="1619"/>
      </w:tblGrid>
      <w:tr w:rsidR="00533911" w:rsidRPr="00532D24" w:rsidTr="00533911">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spacing w:val="-4"/>
              </w:rPr>
              <w:t>№ п/п</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Наименование документа</w:t>
            </w:r>
          </w:p>
        </w:tc>
        <w:tc>
          <w:tcPr>
            <w:tcW w:w="1619"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spacing w:line="274" w:lineRule="exact"/>
              <w:ind w:right="125"/>
              <w:jc w:val="center"/>
              <w:rPr>
                <w:rFonts w:eastAsiaTheme="minorHAnsi"/>
              </w:rPr>
            </w:pPr>
            <w:r w:rsidRPr="00532D24">
              <w:rPr>
                <w:rFonts w:eastAsiaTheme="minorHAnsi"/>
                <w:spacing w:val="-2"/>
              </w:rPr>
              <w:t xml:space="preserve">Количество </w:t>
            </w:r>
            <w:r w:rsidRPr="00532D24">
              <w:rPr>
                <w:rFonts w:eastAsiaTheme="minorHAnsi"/>
              </w:rPr>
              <w:t>листов</w:t>
            </w:r>
          </w:p>
        </w:tc>
      </w:tr>
      <w:tr w:rsidR="00533911" w:rsidRPr="00532D24" w:rsidTr="00533911">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1</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rPr>
                <w:rFonts w:eastAsiaTheme="minorHAnsi"/>
              </w:rPr>
            </w:pPr>
          </w:p>
        </w:tc>
        <w:tc>
          <w:tcPr>
            <w:tcW w:w="1619" w:type="dxa"/>
          </w:tcPr>
          <w:p w:rsidR="00533911" w:rsidRPr="00532D24" w:rsidRDefault="00533911" w:rsidP="00533911">
            <w:pPr>
              <w:spacing w:line="274" w:lineRule="exact"/>
              <w:jc w:val="both"/>
              <w:rPr>
                <w:rFonts w:eastAsiaTheme="minorHAnsi"/>
              </w:rPr>
            </w:pPr>
          </w:p>
        </w:tc>
      </w:tr>
      <w:tr w:rsidR="00533911" w:rsidRPr="00532D24" w:rsidTr="00533911">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2</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rPr>
                <w:rFonts w:eastAsiaTheme="minorHAnsi"/>
              </w:rPr>
            </w:pPr>
          </w:p>
        </w:tc>
        <w:tc>
          <w:tcPr>
            <w:tcW w:w="1619" w:type="dxa"/>
          </w:tcPr>
          <w:p w:rsidR="00533911" w:rsidRPr="00532D24" w:rsidRDefault="00533911" w:rsidP="00533911">
            <w:pPr>
              <w:spacing w:line="274" w:lineRule="exact"/>
              <w:jc w:val="both"/>
              <w:rPr>
                <w:rFonts w:eastAsiaTheme="minorHAnsi"/>
              </w:rPr>
            </w:pPr>
          </w:p>
        </w:tc>
      </w:tr>
      <w:tr w:rsidR="00533911" w:rsidRPr="00532D24" w:rsidTr="00533911">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3</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spacing w:line="274" w:lineRule="exact"/>
              <w:rPr>
                <w:rFonts w:eastAsiaTheme="minorHAnsi"/>
              </w:rPr>
            </w:pPr>
          </w:p>
        </w:tc>
        <w:tc>
          <w:tcPr>
            <w:tcW w:w="1619" w:type="dxa"/>
          </w:tcPr>
          <w:p w:rsidR="00533911" w:rsidRPr="00532D24" w:rsidRDefault="00533911" w:rsidP="00533911">
            <w:pPr>
              <w:spacing w:line="274" w:lineRule="exact"/>
              <w:jc w:val="both"/>
              <w:rPr>
                <w:rFonts w:eastAsiaTheme="minorHAnsi"/>
              </w:rPr>
            </w:pPr>
          </w:p>
        </w:tc>
      </w:tr>
      <w:tr w:rsidR="00533911" w:rsidRPr="00532D24" w:rsidTr="00533911">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4</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spacing w:line="274" w:lineRule="exact"/>
              <w:rPr>
                <w:rFonts w:eastAsiaTheme="minorHAnsi"/>
              </w:rPr>
            </w:pPr>
          </w:p>
        </w:tc>
        <w:tc>
          <w:tcPr>
            <w:tcW w:w="1619" w:type="dxa"/>
          </w:tcPr>
          <w:p w:rsidR="00533911" w:rsidRPr="00532D24" w:rsidRDefault="00533911" w:rsidP="00533911">
            <w:pPr>
              <w:spacing w:line="274" w:lineRule="exact"/>
              <w:jc w:val="both"/>
              <w:rPr>
                <w:rFonts w:eastAsiaTheme="minorHAnsi"/>
              </w:rPr>
            </w:pPr>
          </w:p>
        </w:tc>
      </w:tr>
      <w:tr w:rsidR="00533911" w:rsidRPr="00532D24" w:rsidTr="00533911">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5</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spacing w:line="274" w:lineRule="exact"/>
              <w:rPr>
                <w:rFonts w:eastAsiaTheme="minorHAnsi"/>
              </w:rPr>
            </w:pPr>
          </w:p>
        </w:tc>
        <w:tc>
          <w:tcPr>
            <w:tcW w:w="1619" w:type="dxa"/>
          </w:tcPr>
          <w:p w:rsidR="00533911" w:rsidRPr="00532D24" w:rsidRDefault="00533911" w:rsidP="00533911">
            <w:pPr>
              <w:spacing w:line="274" w:lineRule="exact"/>
              <w:jc w:val="both"/>
              <w:rPr>
                <w:rFonts w:eastAsiaTheme="minorHAnsi"/>
              </w:rPr>
            </w:pPr>
          </w:p>
        </w:tc>
      </w:tr>
      <w:tr w:rsidR="00533911" w:rsidRPr="00532D24" w:rsidTr="00533911">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6</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rPr>
                <w:rFonts w:eastAsiaTheme="minorHAnsi"/>
              </w:rPr>
            </w:pPr>
          </w:p>
        </w:tc>
        <w:tc>
          <w:tcPr>
            <w:tcW w:w="1619" w:type="dxa"/>
          </w:tcPr>
          <w:p w:rsidR="00533911" w:rsidRPr="00532D24" w:rsidRDefault="00533911" w:rsidP="00533911">
            <w:pPr>
              <w:spacing w:line="274" w:lineRule="exact"/>
              <w:jc w:val="both"/>
              <w:rPr>
                <w:rFonts w:eastAsiaTheme="minorHAnsi"/>
              </w:rPr>
            </w:pPr>
          </w:p>
        </w:tc>
      </w:tr>
      <w:tr w:rsidR="00533911" w:rsidRPr="00532D24" w:rsidTr="00533911">
        <w:tc>
          <w:tcPr>
            <w:tcW w:w="1105"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7</w:t>
            </w:r>
          </w:p>
        </w:tc>
        <w:tc>
          <w:tcPr>
            <w:tcW w:w="6804" w:type="dxa"/>
            <w:tcBorders>
              <w:top w:val="single" w:sz="6" w:space="0" w:color="auto"/>
              <w:left w:val="single" w:sz="6" w:space="0" w:color="auto"/>
              <w:bottom w:val="single" w:sz="6" w:space="0" w:color="auto"/>
              <w:right w:val="single" w:sz="6" w:space="0" w:color="auto"/>
            </w:tcBorders>
            <w:shd w:val="clear" w:color="auto" w:fill="FFFFFF"/>
            <w:vAlign w:val="center"/>
          </w:tcPr>
          <w:p w:rsidR="00533911" w:rsidRPr="00532D24" w:rsidRDefault="00533911" w:rsidP="00533911">
            <w:pPr>
              <w:shd w:val="clear" w:color="auto" w:fill="FFFFFF"/>
              <w:spacing w:line="278" w:lineRule="exact"/>
              <w:rPr>
                <w:rFonts w:eastAsiaTheme="minorHAnsi"/>
              </w:rPr>
            </w:pPr>
          </w:p>
        </w:tc>
        <w:tc>
          <w:tcPr>
            <w:tcW w:w="1619" w:type="dxa"/>
          </w:tcPr>
          <w:p w:rsidR="00533911" w:rsidRPr="00532D24" w:rsidRDefault="00533911" w:rsidP="00533911">
            <w:pPr>
              <w:spacing w:line="274" w:lineRule="exact"/>
              <w:jc w:val="both"/>
              <w:rPr>
                <w:rFonts w:eastAsiaTheme="minorHAnsi"/>
              </w:rPr>
            </w:pPr>
          </w:p>
        </w:tc>
      </w:tr>
      <w:tr w:rsidR="00533911" w:rsidRPr="00532D24" w:rsidTr="00533911">
        <w:tc>
          <w:tcPr>
            <w:tcW w:w="1105" w:type="dxa"/>
            <w:tcBorders>
              <w:top w:val="single" w:sz="6" w:space="0" w:color="auto"/>
              <w:left w:val="single" w:sz="6" w:space="0" w:color="auto"/>
              <w:bottom w:val="single" w:sz="4"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8</w:t>
            </w:r>
          </w:p>
        </w:tc>
        <w:tc>
          <w:tcPr>
            <w:tcW w:w="6804" w:type="dxa"/>
            <w:tcBorders>
              <w:top w:val="single" w:sz="6" w:space="0" w:color="auto"/>
              <w:left w:val="single" w:sz="6" w:space="0" w:color="auto"/>
              <w:bottom w:val="single" w:sz="4" w:space="0" w:color="auto"/>
              <w:right w:val="single" w:sz="6" w:space="0" w:color="auto"/>
            </w:tcBorders>
            <w:shd w:val="clear" w:color="auto" w:fill="FFFFFF"/>
            <w:vAlign w:val="center"/>
          </w:tcPr>
          <w:p w:rsidR="00533911" w:rsidRPr="00532D24" w:rsidRDefault="00533911" w:rsidP="00533911">
            <w:pPr>
              <w:shd w:val="clear" w:color="auto" w:fill="FFFFFF"/>
              <w:spacing w:line="278" w:lineRule="exact"/>
              <w:ind w:right="581"/>
              <w:rPr>
                <w:rFonts w:eastAsiaTheme="minorHAnsi"/>
              </w:rPr>
            </w:pPr>
          </w:p>
        </w:tc>
        <w:tc>
          <w:tcPr>
            <w:tcW w:w="1619" w:type="dxa"/>
          </w:tcPr>
          <w:p w:rsidR="00533911" w:rsidRPr="00532D24" w:rsidRDefault="00533911" w:rsidP="00533911">
            <w:pPr>
              <w:spacing w:line="274" w:lineRule="exact"/>
              <w:jc w:val="both"/>
              <w:rPr>
                <w:rFonts w:eastAsiaTheme="minorHAnsi"/>
              </w:rPr>
            </w:pPr>
          </w:p>
        </w:tc>
      </w:tr>
      <w:tr w:rsidR="00533911" w:rsidRPr="00532D24" w:rsidTr="00533911">
        <w:tc>
          <w:tcPr>
            <w:tcW w:w="1105" w:type="dxa"/>
            <w:tcBorders>
              <w:top w:val="single" w:sz="4" w:space="0" w:color="auto"/>
              <w:left w:val="single" w:sz="4" w:space="0" w:color="auto"/>
              <w:bottom w:val="single" w:sz="4" w:space="0" w:color="auto"/>
              <w:right w:val="single" w:sz="6" w:space="0" w:color="auto"/>
            </w:tcBorders>
            <w:shd w:val="clear" w:color="auto" w:fill="FFFFFF"/>
            <w:vAlign w:val="center"/>
          </w:tcPr>
          <w:p w:rsidR="00533911" w:rsidRPr="00532D24" w:rsidRDefault="00533911" w:rsidP="00533911">
            <w:pPr>
              <w:shd w:val="clear" w:color="auto" w:fill="FFFFFF"/>
              <w:jc w:val="center"/>
              <w:rPr>
                <w:rFonts w:eastAsiaTheme="minorHAnsi"/>
              </w:rPr>
            </w:pPr>
            <w:r w:rsidRPr="00532D24">
              <w:rPr>
                <w:rFonts w:eastAsiaTheme="minorHAnsi"/>
              </w:rPr>
              <w:t>9</w:t>
            </w:r>
          </w:p>
        </w:tc>
        <w:tc>
          <w:tcPr>
            <w:tcW w:w="6804" w:type="dxa"/>
            <w:tcBorders>
              <w:top w:val="single" w:sz="4" w:space="0" w:color="auto"/>
              <w:left w:val="single" w:sz="6" w:space="0" w:color="auto"/>
              <w:bottom w:val="single" w:sz="4" w:space="0" w:color="auto"/>
              <w:right w:val="single" w:sz="6" w:space="0" w:color="auto"/>
            </w:tcBorders>
            <w:shd w:val="clear" w:color="auto" w:fill="FFFFFF"/>
            <w:vAlign w:val="center"/>
          </w:tcPr>
          <w:p w:rsidR="00533911" w:rsidRPr="00532D24" w:rsidRDefault="00533911" w:rsidP="00533911">
            <w:pPr>
              <w:shd w:val="clear" w:color="auto" w:fill="FFFFFF"/>
              <w:rPr>
                <w:rFonts w:eastAsiaTheme="minorHAnsi"/>
              </w:rPr>
            </w:pPr>
            <w:r w:rsidRPr="00532D24">
              <w:rPr>
                <w:rFonts w:eastAsiaTheme="minorHAnsi"/>
              </w:rPr>
              <w:t>Всего листов:</w:t>
            </w:r>
          </w:p>
        </w:tc>
        <w:tc>
          <w:tcPr>
            <w:tcW w:w="1619" w:type="dxa"/>
          </w:tcPr>
          <w:p w:rsidR="00533911" w:rsidRPr="00532D24" w:rsidRDefault="00533911" w:rsidP="00533911">
            <w:pPr>
              <w:spacing w:line="274" w:lineRule="exact"/>
              <w:jc w:val="both"/>
              <w:rPr>
                <w:rFonts w:eastAsiaTheme="minorHAnsi"/>
              </w:rPr>
            </w:pPr>
          </w:p>
        </w:tc>
      </w:tr>
    </w:tbl>
    <w:p w:rsidR="00533911" w:rsidRPr="00533911" w:rsidRDefault="00533911" w:rsidP="00533911">
      <w:pPr>
        <w:shd w:val="clear" w:color="auto" w:fill="FFFFFF"/>
        <w:spacing w:line="274" w:lineRule="exact"/>
        <w:jc w:val="both"/>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3911">
      <w:pPr>
        <w:suppressAutoHyphens w:val="0"/>
        <w:jc w:val="both"/>
        <w:rPr>
          <w:rFonts w:eastAsiaTheme="minorHAnsi"/>
          <w:sz w:val="28"/>
          <w:szCs w:val="28"/>
          <w:lang w:eastAsia="en-US"/>
        </w:rPr>
      </w:pPr>
    </w:p>
    <w:p w:rsidR="00533911" w:rsidRPr="00533911" w:rsidRDefault="00533911" w:rsidP="00532D24">
      <w:pPr>
        <w:jc w:val="right"/>
        <w:rPr>
          <w:bCs/>
          <w:sz w:val="28"/>
          <w:szCs w:val="28"/>
        </w:rPr>
      </w:pPr>
      <w:r w:rsidRPr="00533911">
        <w:rPr>
          <w:bCs/>
          <w:sz w:val="28"/>
          <w:szCs w:val="28"/>
        </w:rPr>
        <w:lastRenderedPageBreak/>
        <w:t>ПРИЛОЖЕНИЕ № 3</w:t>
      </w:r>
    </w:p>
    <w:p w:rsidR="00533911" w:rsidRPr="00533911" w:rsidRDefault="00533911" w:rsidP="00532D24">
      <w:pPr>
        <w:jc w:val="right"/>
        <w:rPr>
          <w:bCs/>
          <w:sz w:val="28"/>
          <w:szCs w:val="28"/>
        </w:rPr>
      </w:pPr>
      <w:r w:rsidRPr="00533911">
        <w:rPr>
          <w:bCs/>
          <w:sz w:val="28"/>
          <w:szCs w:val="28"/>
        </w:rPr>
        <w:t>к аукционной документации</w:t>
      </w:r>
    </w:p>
    <w:p w:rsidR="00533911" w:rsidRPr="00533911" w:rsidRDefault="00533911" w:rsidP="00533911">
      <w:pPr>
        <w:shd w:val="clear" w:color="auto" w:fill="FFFFFF"/>
        <w:jc w:val="center"/>
        <w:rPr>
          <w:bCs/>
          <w:sz w:val="28"/>
          <w:szCs w:val="28"/>
        </w:rPr>
      </w:pPr>
    </w:p>
    <w:p w:rsidR="00533911" w:rsidRPr="00533911" w:rsidRDefault="00533911" w:rsidP="00533911">
      <w:pPr>
        <w:shd w:val="clear" w:color="auto" w:fill="FFFFFF"/>
        <w:jc w:val="center"/>
        <w:rPr>
          <w:bCs/>
          <w:sz w:val="28"/>
          <w:szCs w:val="28"/>
        </w:rPr>
      </w:pPr>
    </w:p>
    <w:p w:rsidR="00533911" w:rsidRPr="00533911" w:rsidRDefault="00533911" w:rsidP="00533911">
      <w:pPr>
        <w:shd w:val="clear" w:color="auto" w:fill="FFFFFF"/>
        <w:jc w:val="center"/>
        <w:rPr>
          <w:bCs/>
          <w:sz w:val="28"/>
          <w:szCs w:val="28"/>
        </w:rPr>
      </w:pPr>
      <w:r w:rsidRPr="00533911">
        <w:rPr>
          <w:bCs/>
          <w:sz w:val="28"/>
          <w:szCs w:val="28"/>
        </w:rPr>
        <w:t>ДОГОВОР №__</w:t>
      </w:r>
    </w:p>
    <w:p w:rsidR="00533911" w:rsidRPr="00533911" w:rsidRDefault="00532D24" w:rsidP="00533911">
      <w:pPr>
        <w:shd w:val="clear" w:color="auto" w:fill="FFFFFF"/>
        <w:jc w:val="center"/>
        <w:rPr>
          <w:bCs/>
          <w:sz w:val="28"/>
          <w:szCs w:val="28"/>
        </w:rPr>
      </w:pPr>
      <w:r>
        <w:rPr>
          <w:bCs/>
          <w:sz w:val="28"/>
          <w:szCs w:val="28"/>
        </w:rPr>
        <w:t xml:space="preserve">аренды движимого </w:t>
      </w:r>
      <w:r w:rsidR="00533911" w:rsidRPr="00533911">
        <w:rPr>
          <w:bCs/>
          <w:sz w:val="28"/>
          <w:szCs w:val="28"/>
        </w:rPr>
        <w:t>имущества, являющегося муниципальной собственностью Кореновского городского поселения Кореновского района</w:t>
      </w:r>
    </w:p>
    <w:p w:rsidR="00533911" w:rsidRPr="00533911" w:rsidRDefault="00533911" w:rsidP="00533911">
      <w:pPr>
        <w:shd w:val="clear" w:color="auto" w:fill="FFFFFF"/>
        <w:jc w:val="center"/>
        <w:rPr>
          <w:bCs/>
          <w:sz w:val="28"/>
          <w:szCs w:val="28"/>
        </w:rPr>
      </w:pPr>
    </w:p>
    <w:p w:rsidR="00533911" w:rsidRPr="00533911" w:rsidRDefault="00533911" w:rsidP="00533911">
      <w:pPr>
        <w:shd w:val="clear" w:color="auto" w:fill="FFFFFF"/>
        <w:jc w:val="both"/>
        <w:rPr>
          <w:sz w:val="28"/>
          <w:szCs w:val="28"/>
        </w:rPr>
      </w:pPr>
      <w:r w:rsidRPr="00533911">
        <w:rPr>
          <w:sz w:val="28"/>
          <w:szCs w:val="28"/>
        </w:rPr>
        <w:t xml:space="preserve">г. Кореновск                                                             </w:t>
      </w:r>
      <w:proofErr w:type="gramStart"/>
      <w:r w:rsidRPr="00533911">
        <w:rPr>
          <w:sz w:val="28"/>
          <w:szCs w:val="28"/>
        </w:rPr>
        <w:t xml:space="preserve">   </w:t>
      </w:r>
      <w:r w:rsidRPr="00533911">
        <w:rPr>
          <w:bCs/>
          <w:sz w:val="28"/>
          <w:szCs w:val="28"/>
        </w:rPr>
        <w:t>«</w:t>
      </w:r>
      <w:proofErr w:type="gramEnd"/>
      <w:r w:rsidRPr="00533911">
        <w:rPr>
          <w:bCs/>
          <w:sz w:val="28"/>
          <w:szCs w:val="28"/>
        </w:rPr>
        <w:t>____»____________ 20</w:t>
      </w:r>
      <w:r w:rsidR="00532D24">
        <w:rPr>
          <w:bCs/>
          <w:sz w:val="28"/>
          <w:szCs w:val="28"/>
        </w:rPr>
        <w:t>21</w:t>
      </w:r>
      <w:r w:rsidRPr="00533911">
        <w:rPr>
          <w:bCs/>
          <w:sz w:val="28"/>
          <w:szCs w:val="28"/>
        </w:rPr>
        <w:t xml:space="preserve"> г</w:t>
      </w:r>
      <w:r w:rsidRPr="00533911">
        <w:rPr>
          <w:sz w:val="28"/>
          <w:szCs w:val="28"/>
        </w:rPr>
        <w:t>ода</w:t>
      </w:r>
    </w:p>
    <w:p w:rsidR="00533911" w:rsidRPr="00533911" w:rsidRDefault="00533911" w:rsidP="00533911">
      <w:pPr>
        <w:jc w:val="both"/>
        <w:rPr>
          <w:sz w:val="28"/>
          <w:szCs w:val="28"/>
        </w:rPr>
      </w:pPr>
    </w:p>
    <w:p w:rsidR="00533911" w:rsidRPr="00533911" w:rsidRDefault="00533911" w:rsidP="00533911">
      <w:pPr>
        <w:jc w:val="both"/>
        <w:rPr>
          <w:rFonts w:eastAsia="WenQuanYi Micro Hei"/>
          <w:kern w:val="1"/>
          <w:sz w:val="28"/>
          <w:szCs w:val="28"/>
          <w:lang w:bidi="hi-IN"/>
        </w:rPr>
      </w:pPr>
      <w:r w:rsidRPr="00533911">
        <w:rPr>
          <w:rFonts w:eastAsia="WenQuanYi Micro Hei"/>
          <w:kern w:val="1"/>
          <w:sz w:val="28"/>
          <w:szCs w:val="28"/>
          <w:lang w:bidi="hi-IN"/>
        </w:rPr>
        <w:t xml:space="preserve">Администрация Кореновского городского поселения Кореновского района, именуемая в дальнейшем «Арендодатель», в лице главы Кореновского городского поселения Кореновского района </w:t>
      </w:r>
      <w:proofErr w:type="spellStart"/>
      <w:r w:rsidRPr="00533911">
        <w:rPr>
          <w:rFonts w:eastAsia="WenQuanYi Micro Hei"/>
          <w:kern w:val="1"/>
          <w:sz w:val="28"/>
          <w:szCs w:val="28"/>
          <w:lang w:bidi="hi-IN"/>
        </w:rPr>
        <w:t>Шутылева</w:t>
      </w:r>
      <w:proofErr w:type="spellEnd"/>
      <w:r w:rsidRPr="00533911">
        <w:rPr>
          <w:rFonts w:eastAsia="WenQuanYi Micro Hei"/>
          <w:kern w:val="1"/>
          <w:sz w:val="28"/>
          <w:szCs w:val="28"/>
          <w:lang w:bidi="hi-IN"/>
        </w:rPr>
        <w:t xml:space="preserve"> Максима Олеговича, действующего на основании Устава, с одной стороны, </w:t>
      </w:r>
      <w:proofErr w:type="gramStart"/>
      <w:r w:rsidRPr="00533911">
        <w:rPr>
          <w:rFonts w:eastAsia="WenQuanYi Micro Hei"/>
          <w:kern w:val="1"/>
          <w:sz w:val="28"/>
          <w:szCs w:val="28"/>
          <w:lang w:bidi="hi-IN"/>
        </w:rPr>
        <w:t>и  _</w:t>
      </w:r>
      <w:proofErr w:type="gramEnd"/>
      <w:r w:rsidRPr="00533911">
        <w:rPr>
          <w:rFonts w:eastAsia="WenQuanYi Micro Hei"/>
          <w:kern w:val="1"/>
          <w:sz w:val="28"/>
          <w:szCs w:val="28"/>
          <w:lang w:bidi="hi-IN"/>
        </w:rPr>
        <w:t>__________________________________________________</w:t>
      </w:r>
    </w:p>
    <w:p w:rsidR="00533911" w:rsidRPr="00533911" w:rsidRDefault="00533911" w:rsidP="00533911">
      <w:pPr>
        <w:jc w:val="both"/>
        <w:rPr>
          <w:rFonts w:eastAsia="WenQuanYi Micro Hei"/>
          <w:kern w:val="1"/>
          <w:sz w:val="28"/>
          <w:szCs w:val="28"/>
          <w:lang w:bidi="hi-IN"/>
        </w:rPr>
      </w:pPr>
      <w:r w:rsidRPr="00533911">
        <w:rPr>
          <w:rFonts w:eastAsia="WenQuanYi Micro Hei"/>
          <w:kern w:val="1"/>
          <w:sz w:val="28"/>
          <w:szCs w:val="28"/>
          <w:lang w:bidi="hi-IN"/>
        </w:rPr>
        <w:t>в лице ______________________________________________________________, действующего на основании доверенности ________________________________ именуемое в дальнейшем Арендатор, с другой стороны, именуемые в дальнейшем Стороны, заключили настоящий договор о нижеследующем:</w:t>
      </w:r>
    </w:p>
    <w:p w:rsidR="00533911" w:rsidRPr="00533911" w:rsidRDefault="00533911" w:rsidP="00533911">
      <w:pPr>
        <w:jc w:val="both"/>
        <w:rPr>
          <w:sz w:val="28"/>
          <w:szCs w:val="28"/>
        </w:rPr>
      </w:pPr>
    </w:p>
    <w:p w:rsidR="00533911" w:rsidRPr="00533911" w:rsidRDefault="00533911" w:rsidP="00533911">
      <w:pPr>
        <w:widowControl w:val="0"/>
        <w:autoSpaceDE w:val="0"/>
        <w:jc w:val="center"/>
        <w:rPr>
          <w:rFonts w:eastAsia="WenQuanYi Micro Hei"/>
          <w:bCs/>
          <w:kern w:val="1"/>
          <w:sz w:val="28"/>
          <w:szCs w:val="28"/>
          <w:lang w:eastAsia="ru-RU" w:bidi="hi-IN"/>
        </w:rPr>
      </w:pPr>
      <w:r w:rsidRPr="00533911">
        <w:rPr>
          <w:rFonts w:eastAsia="WenQuanYi Micro Hei"/>
          <w:bCs/>
          <w:kern w:val="1"/>
          <w:sz w:val="28"/>
          <w:szCs w:val="28"/>
          <w:lang w:eastAsia="ru-RU" w:bidi="hi-IN"/>
        </w:rPr>
        <w:t>1. Предмет договора</w:t>
      </w:r>
    </w:p>
    <w:p w:rsidR="00533911" w:rsidRPr="00533911" w:rsidRDefault="00533911" w:rsidP="00533911">
      <w:pPr>
        <w:widowControl w:val="0"/>
        <w:autoSpaceDE w:val="0"/>
        <w:jc w:val="center"/>
        <w:rPr>
          <w:rFonts w:ascii="Courier New" w:eastAsia="WenQuanYi Micro Hei" w:hAnsi="Courier New" w:cs="Courier New"/>
          <w:kern w:val="1"/>
          <w:sz w:val="28"/>
          <w:szCs w:val="28"/>
          <w:lang w:bidi="hi-IN"/>
        </w:rPr>
      </w:pPr>
    </w:p>
    <w:p w:rsidR="00533911" w:rsidRPr="00533911" w:rsidRDefault="0042563D" w:rsidP="00533911">
      <w:pPr>
        <w:jc w:val="both"/>
        <w:rPr>
          <w:rFonts w:eastAsia="WenQuanYi Micro Hei"/>
          <w:kern w:val="1"/>
          <w:sz w:val="28"/>
          <w:szCs w:val="28"/>
          <w:lang w:bidi="hi-IN"/>
        </w:rPr>
      </w:pPr>
      <w:r>
        <w:rPr>
          <w:rFonts w:eastAsia="WenQuanYi Micro Hei"/>
          <w:kern w:val="1"/>
          <w:sz w:val="28"/>
          <w:szCs w:val="28"/>
          <w:lang w:bidi="hi-IN"/>
        </w:rPr>
        <w:tab/>
      </w:r>
      <w:r w:rsidR="00533911" w:rsidRPr="00533911">
        <w:rPr>
          <w:rFonts w:eastAsia="WenQuanYi Micro Hei"/>
          <w:kern w:val="1"/>
          <w:sz w:val="28"/>
          <w:szCs w:val="28"/>
          <w:lang w:bidi="hi-IN"/>
        </w:rPr>
        <w:t>1.1. Арендодатель обязуется передать Арендатору во временное владение и пользование движимое имущество (далее Имущество):</w:t>
      </w:r>
    </w:p>
    <w:p w:rsidR="00533911" w:rsidRPr="00533911" w:rsidRDefault="00533911" w:rsidP="00533911">
      <w:pPr>
        <w:jc w:val="both"/>
        <w:rPr>
          <w:rFonts w:eastAsia="WenQuanYi Micro Hei"/>
          <w:kern w:val="1"/>
          <w:sz w:val="28"/>
          <w:szCs w:val="28"/>
          <w:lang w:bidi="hi-IN"/>
        </w:rPr>
      </w:pPr>
      <w:r w:rsidRPr="00533911">
        <w:rPr>
          <w:rFonts w:eastAsia="WenQuanYi Micro Hei"/>
          <w:kern w:val="1"/>
          <w:sz w:val="28"/>
          <w:szCs w:val="28"/>
          <w:lang w:bidi="hi-IN"/>
        </w:rPr>
        <w:t xml:space="preserve">контейнер 40 - футовый стандартный TGHU 4071946, расположенный по адресу: г. Кореновск, ул. Красная, 200 (инвентарный номер: 110852003016). </w:t>
      </w:r>
      <w:r w:rsidRPr="00533911">
        <w:rPr>
          <w:rFonts w:eastAsia="WenQuanYi Micro Hei"/>
          <w:kern w:val="1"/>
          <w:sz w:val="28"/>
          <w:szCs w:val="28"/>
          <w:lang w:bidi="hi-IN"/>
        </w:rPr>
        <w:tab/>
        <w:t xml:space="preserve">Имущество передается в состоянии, соответствующем условиям договора и пригодном для использования в соответствии с его назначением. </w:t>
      </w:r>
    </w:p>
    <w:p w:rsidR="00533911" w:rsidRPr="00533911" w:rsidRDefault="0042563D" w:rsidP="00533911">
      <w:pPr>
        <w:jc w:val="both"/>
        <w:rPr>
          <w:rFonts w:eastAsia="WenQuanYi Micro Hei"/>
          <w:kern w:val="1"/>
          <w:sz w:val="28"/>
          <w:szCs w:val="28"/>
          <w:lang w:bidi="hi-IN"/>
        </w:rPr>
      </w:pPr>
      <w:r>
        <w:rPr>
          <w:rFonts w:eastAsia="WenQuanYi Micro Hei"/>
          <w:kern w:val="1"/>
          <w:sz w:val="28"/>
          <w:szCs w:val="28"/>
          <w:lang w:bidi="hi-IN"/>
        </w:rPr>
        <w:tab/>
      </w:r>
      <w:r w:rsidR="00533911" w:rsidRPr="00533911">
        <w:rPr>
          <w:rFonts w:eastAsia="WenQuanYi Micro Hei"/>
          <w:kern w:val="1"/>
          <w:sz w:val="28"/>
          <w:szCs w:val="28"/>
          <w:lang w:bidi="hi-IN"/>
        </w:rPr>
        <w:t>1.2. Целевое назначение Имущества – перевозка грузов автомобильным, железнодорожным, морским и воздушным транспортом и приспособленная для механизированной перегрузки с одного транспортного средства на другое.</w:t>
      </w:r>
    </w:p>
    <w:p w:rsidR="00533911" w:rsidRPr="00533911" w:rsidRDefault="0042563D" w:rsidP="00533911">
      <w:pPr>
        <w:jc w:val="both"/>
        <w:rPr>
          <w:rFonts w:eastAsia="WenQuanYi Micro Hei"/>
          <w:kern w:val="1"/>
          <w:sz w:val="28"/>
          <w:szCs w:val="28"/>
          <w:lang w:bidi="hi-IN"/>
        </w:rPr>
      </w:pPr>
      <w:r>
        <w:rPr>
          <w:rFonts w:eastAsia="WenQuanYi Micro Hei"/>
          <w:kern w:val="1"/>
          <w:sz w:val="28"/>
          <w:szCs w:val="28"/>
          <w:lang w:bidi="hi-IN"/>
        </w:rPr>
        <w:tab/>
      </w:r>
      <w:r w:rsidR="00533911" w:rsidRPr="00533911">
        <w:rPr>
          <w:rFonts w:eastAsia="WenQuanYi Micro Hei"/>
          <w:kern w:val="1"/>
          <w:sz w:val="28"/>
          <w:szCs w:val="28"/>
          <w:lang w:bidi="hi-IN"/>
        </w:rPr>
        <w:t>1.3. Имущество является муниципальной собственностью Кореновского городского поселения Кореновского района. Арендодатель гарантирует, что Имущество не заложено, не арестовано, не обременено правами третьих лиц, в споре, под арестом не состоит.</w:t>
      </w:r>
    </w:p>
    <w:p w:rsidR="00533911" w:rsidRPr="00533911" w:rsidRDefault="0042563D" w:rsidP="00533911">
      <w:pPr>
        <w:jc w:val="both"/>
        <w:rPr>
          <w:rFonts w:eastAsia="WenQuanYi Micro Hei"/>
          <w:kern w:val="1"/>
          <w:sz w:val="28"/>
          <w:szCs w:val="28"/>
          <w:lang w:bidi="hi-IN"/>
        </w:rPr>
      </w:pPr>
      <w:r>
        <w:rPr>
          <w:rFonts w:eastAsia="WenQuanYi Micro Hei"/>
          <w:kern w:val="1"/>
          <w:sz w:val="28"/>
          <w:szCs w:val="28"/>
          <w:lang w:bidi="hi-IN"/>
        </w:rPr>
        <w:tab/>
      </w:r>
      <w:r w:rsidR="00533911" w:rsidRPr="00533911">
        <w:rPr>
          <w:rFonts w:eastAsia="WenQuanYi Micro Hei"/>
          <w:kern w:val="1"/>
          <w:sz w:val="28"/>
          <w:szCs w:val="28"/>
          <w:lang w:bidi="hi-IN"/>
        </w:rPr>
        <w:t>1.4. Арендодатель дает согласие Арендатору осуществлять отделимые и неотделимые улучшения арендованного имущества за счет Арендатора. Неотделимые улучшения, произведенные Арендатором, являются собственностью Арендодателя и не возмещаются Арендатору.</w:t>
      </w:r>
    </w:p>
    <w:p w:rsidR="00533911" w:rsidRPr="00533911" w:rsidRDefault="00533911" w:rsidP="00533911">
      <w:pPr>
        <w:shd w:val="clear" w:color="auto" w:fill="FFFFFF"/>
        <w:jc w:val="both"/>
        <w:rPr>
          <w:sz w:val="28"/>
          <w:szCs w:val="28"/>
        </w:rPr>
      </w:pPr>
    </w:p>
    <w:p w:rsidR="00533911" w:rsidRPr="00533911" w:rsidRDefault="00533911" w:rsidP="00533911">
      <w:pPr>
        <w:shd w:val="clear" w:color="auto" w:fill="FFFFFF"/>
        <w:jc w:val="center"/>
        <w:rPr>
          <w:bCs/>
          <w:sz w:val="28"/>
          <w:szCs w:val="28"/>
        </w:rPr>
      </w:pPr>
      <w:r w:rsidRPr="00533911">
        <w:rPr>
          <w:bCs/>
          <w:sz w:val="28"/>
          <w:szCs w:val="28"/>
        </w:rPr>
        <w:t>2. Обязанности сторон</w:t>
      </w:r>
    </w:p>
    <w:p w:rsidR="00533911" w:rsidRPr="00533911" w:rsidRDefault="00533911" w:rsidP="00533911">
      <w:pPr>
        <w:shd w:val="clear" w:color="auto" w:fill="FFFFFF"/>
        <w:jc w:val="center"/>
        <w:rPr>
          <w:bCs/>
          <w:sz w:val="28"/>
          <w:szCs w:val="28"/>
        </w:rPr>
      </w:pPr>
    </w:p>
    <w:p w:rsidR="00533911" w:rsidRPr="00533911" w:rsidRDefault="0042563D" w:rsidP="00533911">
      <w:pPr>
        <w:shd w:val="clear" w:color="auto" w:fill="FFFFFF"/>
        <w:jc w:val="both"/>
        <w:rPr>
          <w:sz w:val="28"/>
          <w:szCs w:val="28"/>
        </w:rPr>
      </w:pPr>
      <w:r>
        <w:rPr>
          <w:bCs/>
          <w:sz w:val="28"/>
          <w:szCs w:val="28"/>
        </w:rPr>
        <w:tab/>
      </w:r>
      <w:r w:rsidR="00533911" w:rsidRPr="00533911">
        <w:rPr>
          <w:bCs/>
          <w:sz w:val="28"/>
          <w:szCs w:val="28"/>
        </w:rPr>
        <w:t xml:space="preserve">2.1. Арендодатель </w:t>
      </w:r>
      <w:r w:rsidR="00533911" w:rsidRPr="00533911">
        <w:rPr>
          <w:sz w:val="28"/>
          <w:szCs w:val="28"/>
        </w:rPr>
        <w:t>обязуется:</w:t>
      </w:r>
    </w:p>
    <w:p w:rsidR="00533911" w:rsidRPr="00533911" w:rsidRDefault="0042563D" w:rsidP="00533911">
      <w:pPr>
        <w:shd w:val="clear" w:color="auto" w:fill="FFFFFF"/>
        <w:jc w:val="both"/>
        <w:rPr>
          <w:sz w:val="28"/>
          <w:szCs w:val="28"/>
        </w:rPr>
      </w:pPr>
      <w:r>
        <w:rPr>
          <w:sz w:val="28"/>
          <w:szCs w:val="28"/>
        </w:rPr>
        <w:lastRenderedPageBreak/>
        <w:tab/>
      </w:r>
      <w:r w:rsidR="00533911" w:rsidRPr="00533911">
        <w:rPr>
          <w:sz w:val="28"/>
          <w:szCs w:val="28"/>
        </w:rPr>
        <w:t xml:space="preserve">2.1.1. С момента подписания акта приема-передачи передать Имущество </w:t>
      </w:r>
      <w:r w:rsidR="00533911" w:rsidRPr="00533911">
        <w:rPr>
          <w:bCs/>
          <w:sz w:val="28"/>
          <w:szCs w:val="28"/>
        </w:rPr>
        <w:t xml:space="preserve">Арендатору </w:t>
      </w:r>
      <w:r w:rsidR="00533911" w:rsidRPr="00533911">
        <w:rPr>
          <w:sz w:val="28"/>
          <w:szCs w:val="28"/>
        </w:rPr>
        <w:t>(Приложение к Договору).</w:t>
      </w:r>
    </w:p>
    <w:p w:rsidR="00533911" w:rsidRPr="00533911" w:rsidRDefault="0042563D" w:rsidP="00533911">
      <w:pPr>
        <w:shd w:val="clear" w:color="auto" w:fill="FFFFFF"/>
        <w:jc w:val="both"/>
        <w:rPr>
          <w:sz w:val="28"/>
          <w:szCs w:val="28"/>
          <w:lang w:bidi="hi-IN"/>
        </w:rPr>
      </w:pPr>
      <w:r>
        <w:rPr>
          <w:sz w:val="28"/>
          <w:szCs w:val="28"/>
          <w:lang w:bidi="hi-IN"/>
        </w:rPr>
        <w:tab/>
      </w:r>
      <w:r w:rsidR="00533911" w:rsidRPr="00533911">
        <w:rPr>
          <w:sz w:val="28"/>
          <w:szCs w:val="28"/>
          <w:lang w:bidi="hi-IN"/>
        </w:rPr>
        <w:t>2.1.2. Не совершать действий, препятствующих Арендатору пользоваться арендованным имуществом в порядке, установленном настоящим договором.</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 Арендатор обязуется:</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2.2.1. Принять Имущество по акту приема-передачи.</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2.2.2. Использовать Имущество исключительно по прямому назначению, указанному в п. 1.2. настоящего договора.</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2.2.3. Своевременно и в полном объеме в соответствии с разделом 3 настоящего договора вносить Арендодателю установленную настоящим Договором арендную плату за пользование Имуществом.</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2.2.4. Обеспечивать Арендодателю и соответствующим службам беспрепятственный доступ к Имуществу для осмотра и проверки технического, санитарного, противопожарного состояния Имущества.</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 xml:space="preserve">2.2.5. Содержать имущество в исправном состоянии, для чего производить за свой счет техническое обслуживание, аварийно-диспетчерское обслуживание, диагностику, текущий ремонт, ликвидацию аварийных ситуаций. </w:t>
      </w:r>
    </w:p>
    <w:p w:rsidR="00533911" w:rsidRPr="00533911" w:rsidRDefault="00533911" w:rsidP="00533911">
      <w:pPr>
        <w:shd w:val="clear" w:color="auto" w:fill="FFFFFF"/>
        <w:jc w:val="both"/>
        <w:rPr>
          <w:sz w:val="28"/>
          <w:szCs w:val="28"/>
        </w:rPr>
      </w:pPr>
      <w:r w:rsidRPr="00533911">
        <w:rPr>
          <w:sz w:val="28"/>
          <w:szCs w:val="28"/>
        </w:rPr>
        <w:t>Для этого Арендатор вправе без дополнительного согласования с Арендодателем от своего имени заключать соответствующие договоры с третьими лицами.</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2.2.6. По окончании срока действия настоящего Договора возвратить имущество в исправном состоянии, с учетом нормального износа, возникшего в течение срока аренды.</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2.2.7. Немедленно извещать Арендодателя о всяком повреждении, аварии или ином событии, нанесшем (или грозящем нанести) ущерб Имуществу и безотлагательно принимать все возможные меры по предотвращению разрушения или повреждения Имущества.</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2.2.8. Незамедлительно сообщать Арендодателю обо всех нарушениях прав собственника и претензиях на имущество со стороны третьих лиц.</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2.2.9. Не сдавать арендованное Имущество в субаренду (поднаем), не передавать свои права и обязанности по настоящему договору другому лицу (перенаем), не предоставлять арендованное Имущество в безвозмездное пользование, а также не отдавать арендные права в залог и не вносить их в качестве вклада в уставной капитал хозяйственных товариществ и обществ или паевого взноса в производственный кооператив.</w:t>
      </w:r>
    </w:p>
    <w:p w:rsidR="00533911" w:rsidRPr="00533911" w:rsidRDefault="00533911" w:rsidP="00533911">
      <w:pPr>
        <w:shd w:val="clear" w:color="auto" w:fill="FFFFFF"/>
        <w:jc w:val="both"/>
        <w:rPr>
          <w:sz w:val="28"/>
          <w:szCs w:val="28"/>
        </w:rPr>
      </w:pPr>
    </w:p>
    <w:p w:rsidR="00533911" w:rsidRPr="00533911" w:rsidRDefault="00533911" w:rsidP="00533911">
      <w:pPr>
        <w:widowControl w:val="0"/>
        <w:numPr>
          <w:ilvl w:val="0"/>
          <w:numId w:val="6"/>
        </w:numPr>
        <w:shd w:val="clear" w:color="auto" w:fill="FFFFFF"/>
        <w:suppressAutoHyphens w:val="0"/>
        <w:autoSpaceDE w:val="0"/>
        <w:autoSpaceDN w:val="0"/>
        <w:adjustRightInd w:val="0"/>
        <w:spacing w:after="160" w:line="259" w:lineRule="auto"/>
        <w:contextualSpacing/>
        <w:jc w:val="center"/>
        <w:rPr>
          <w:bCs/>
          <w:sz w:val="28"/>
          <w:szCs w:val="28"/>
          <w:lang w:eastAsia="ru-RU"/>
        </w:rPr>
      </w:pPr>
      <w:r w:rsidRPr="00533911">
        <w:rPr>
          <w:bCs/>
          <w:sz w:val="28"/>
          <w:szCs w:val="28"/>
          <w:lang w:eastAsia="ru-RU"/>
        </w:rPr>
        <w:t>Платежи и расчеты по Договору</w:t>
      </w:r>
    </w:p>
    <w:p w:rsidR="00533911" w:rsidRPr="00533911" w:rsidRDefault="00533911" w:rsidP="00533911">
      <w:pPr>
        <w:widowControl w:val="0"/>
        <w:shd w:val="clear" w:color="auto" w:fill="FFFFFF"/>
        <w:autoSpaceDE w:val="0"/>
        <w:autoSpaceDN w:val="0"/>
        <w:adjustRightInd w:val="0"/>
        <w:contextualSpacing/>
        <w:jc w:val="center"/>
        <w:rPr>
          <w:bCs/>
          <w:sz w:val="28"/>
          <w:szCs w:val="28"/>
          <w:lang w:eastAsia="ru-RU"/>
        </w:rPr>
      </w:pPr>
    </w:p>
    <w:p w:rsidR="00533911" w:rsidRPr="00533911" w:rsidRDefault="0042563D" w:rsidP="00533911">
      <w:pPr>
        <w:shd w:val="clear" w:color="auto" w:fill="FFFFFF"/>
        <w:jc w:val="both"/>
        <w:rPr>
          <w:bCs/>
          <w:sz w:val="28"/>
          <w:szCs w:val="28"/>
        </w:rPr>
      </w:pPr>
      <w:r>
        <w:rPr>
          <w:bCs/>
          <w:sz w:val="28"/>
          <w:szCs w:val="28"/>
        </w:rPr>
        <w:tab/>
      </w:r>
      <w:r w:rsidR="00533911" w:rsidRPr="00533911">
        <w:rPr>
          <w:bCs/>
          <w:sz w:val="28"/>
          <w:szCs w:val="28"/>
        </w:rPr>
        <w:t xml:space="preserve">3.1. Размер годовой арендной платы за имущество, указанное в п. 1.1. настоящего договора, составляет </w:t>
      </w:r>
      <w:r>
        <w:rPr>
          <w:bCs/>
          <w:sz w:val="28"/>
          <w:szCs w:val="28"/>
        </w:rPr>
        <w:t>31 357</w:t>
      </w:r>
      <w:r w:rsidR="00533911" w:rsidRPr="00533911">
        <w:rPr>
          <w:bCs/>
          <w:sz w:val="28"/>
          <w:szCs w:val="28"/>
        </w:rPr>
        <w:t xml:space="preserve"> (</w:t>
      </w:r>
      <w:r>
        <w:rPr>
          <w:bCs/>
          <w:sz w:val="28"/>
          <w:szCs w:val="28"/>
        </w:rPr>
        <w:t>тридцать одна тысяча триста пятьдесят семь) рублей</w:t>
      </w:r>
      <w:r w:rsidR="00533911" w:rsidRPr="00533911">
        <w:rPr>
          <w:bCs/>
          <w:sz w:val="28"/>
          <w:szCs w:val="28"/>
        </w:rPr>
        <w:t xml:space="preserve"> без НДС. НДС оплачивается Арендатором самостоятельно.</w:t>
      </w:r>
    </w:p>
    <w:p w:rsidR="00533911" w:rsidRPr="00533911" w:rsidRDefault="0042563D" w:rsidP="00533911">
      <w:pPr>
        <w:shd w:val="clear" w:color="auto" w:fill="FFFFFF"/>
        <w:jc w:val="both"/>
        <w:rPr>
          <w:sz w:val="28"/>
          <w:szCs w:val="28"/>
        </w:rPr>
      </w:pPr>
      <w:r>
        <w:rPr>
          <w:sz w:val="28"/>
          <w:szCs w:val="28"/>
        </w:rPr>
        <w:tab/>
      </w:r>
      <w:r w:rsidR="00533911" w:rsidRPr="00533911">
        <w:rPr>
          <w:sz w:val="28"/>
          <w:szCs w:val="28"/>
        </w:rPr>
        <w:t>Размер арендной платы может быть изменен не чаще 1 раза в год.</w:t>
      </w:r>
    </w:p>
    <w:p w:rsidR="00533911" w:rsidRPr="00533911" w:rsidRDefault="0042563D" w:rsidP="00533911">
      <w:pPr>
        <w:shd w:val="clear" w:color="auto" w:fill="FFFFFF"/>
        <w:jc w:val="both"/>
        <w:rPr>
          <w:sz w:val="28"/>
          <w:szCs w:val="28"/>
        </w:rPr>
      </w:pPr>
      <w:r>
        <w:rPr>
          <w:sz w:val="28"/>
          <w:szCs w:val="28"/>
        </w:rPr>
        <w:tab/>
        <w:t>3.2.</w:t>
      </w:r>
      <w:r w:rsidR="00533911" w:rsidRPr="00533911">
        <w:rPr>
          <w:sz w:val="28"/>
          <w:szCs w:val="28"/>
        </w:rPr>
        <w:t xml:space="preserve"> Оплата производится Арендатором ежеквартально, в срок до 10 числа месяца, следующего за расчетным периодом. Датой оплаты считается дата зачисления средств на соответствующие расчетные счета (дата отметки банка).</w:t>
      </w:r>
    </w:p>
    <w:p w:rsidR="00533911" w:rsidRPr="00533911" w:rsidRDefault="002D194E" w:rsidP="00533911">
      <w:pPr>
        <w:shd w:val="clear" w:color="auto" w:fill="FFFFFF"/>
        <w:jc w:val="both"/>
        <w:rPr>
          <w:sz w:val="28"/>
          <w:szCs w:val="28"/>
          <w:lang w:eastAsia="ru-RU"/>
        </w:rPr>
      </w:pPr>
      <w:r>
        <w:rPr>
          <w:sz w:val="28"/>
          <w:szCs w:val="28"/>
          <w:lang w:eastAsia="ru-RU"/>
        </w:rPr>
        <w:lastRenderedPageBreak/>
        <w:tab/>
      </w:r>
      <w:r w:rsidR="00533911" w:rsidRPr="00533911">
        <w:rPr>
          <w:sz w:val="28"/>
          <w:szCs w:val="28"/>
          <w:lang w:eastAsia="ru-RU"/>
        </w:rPr>
        <w:t xml:space="preserve">3.3. Обязательство по оплате арендной платы возникает у Арендатора с даты передачи Имущества и прекращается с даты возврата Арендатором Имущества, оформленного соответствующим актом приема-передачи.   </w:t>
      </w:r>
    </w:p>
    <w:p w:rsidR="00533911" w:rsidRPr="00533911" w:rsidRDefault="002D194E" w:rsidP="00533911">
      <w:pPr>
        <w:shd w:val="clear" w:color="auto" w:fill="FFFFFF"/>
        <w:jc w:val="both"/>
        <w:rPr>
          <w:sz w:val="28"/>
          <w:szCs w:val="28"/>
        </w:rPr>
      </w:pPr>
      <w:r>
        <w:rPr>
          <w:sz w:val="28"/>
          <w:szCs w:val="28"/>
        </w:rPr>
        <w:tab/>
      </w:r>
      <w:r w:rsidR="00533911" w:rsidRPr="00533911">
        <w:rPr>
          <w:sz w:val="28"/>
          <w:szCs w:val="28"/>
        </w:rPr>
        <w:t>Первый платеж осуществляется в течение 30 дней с даты заключения договора.</w:t>
      </w:r>
    </w:p>
    <w:p w:rsidR="00533911" w:rsidRPr="00533911" w:rsidRDefault="002D194E" w:rsidP="00533911">
      <w:pPr>
        <w:shd w:val="clear" w:color="auto" w:fill="FFFFFF"/>
        <w:jc w:val="both"/>
        <w:rPr>
          <w:sz w:val="28"/>
          <w:szCs w:val="28"/>
        </w:rPr>
      </w:pPr>
      <w:r>
        <w:rPr>
          <w:sz w:val="28"/>
          <w:szCs w:val="28"/>
        </w:rPr>
        <w:tab/>
      </w:r>
      <w:r w:rsidR="00533911" w:rsidRPr="00533911">
        <w:rPr>
          <w:sz w:val="28"/>
          <w:szCs w:val="28"/>
        </w:rPr>
        <w:t>Если последний день срока оплаты приходится на нерабочий день, то днем окончания срока оплаты считается ближайший следующий за ним рабочий день.</w:t>
      </w:r>
    </w:p>
    <w:p w:rsidR="00533911" w:rsidRPr="00533911" w:rsidRDefault="002D194E" w:rsidP="00533911">
      <w:pPr>
        <w:shd w:val="clear" w:color="auto" w:fill="FFFFFF"/>
        <w:jc w:val="both"/>
        <w:rPr>
          <w:sz w:val="28"/>
          <w:szCs w:val="28"/>
        </w:rPr>
      </w:pPr>
      <w:r>
        <w:rPr>
          <w:sz w:val="28"/>
          <w:szCs w:val="28"/>
        </w:rPr>
        <w:tab/>
      </w:r>
      <w:r w:rsidR="00533911" w:rsidRPr="00533911">
        <w:rPr>
          <w:sz w:val="28"/>
          <w:szCs w:val="28"/>
        </w:rPr>
        <w:t>3.4. В случае неуплаты Арендатором арендной платы в сроки, установленные в п. 3.2 настоящего Договора, начисляются пени, в размере одной трехсотой, действующей на день уплаты пени, ставки рефинансирования Центрального банка Российской Федерации от суммы задолженности за каждый день просрочки.</w:t>
      </w:r>
    </w:p>
    <w:p w:rsidR="00533911" w:rsidRPr="00533911" w:rsidRDefault="002D194E" w:rsidP="00533911">
      <w:pPr>
        <w:shd w:val="clear" w:color="auto" w:fill="FFFFFF"/>
        <w:jc w:val="both"/>
        <w:rPr>
          <w:sz w:val="28"/>
          <w:szCs w:val="28"/>
        </w:rPr>
      </w:pPr>
      <w:r>
        <w:rPr>
          <w:sz w:val="28"/>
          <w:szCs w:val="28"/>
        </w:rPr>
        <w:tab/>
      </w:r>
      <w:r w:rsidR="00533911" w:rsidRPr="00533911">
        <w:rPr>
          <w:sz w:val="28"/>
          <w:szCs w:val="28"/>
        </w:rPr>
        <w:t>3.6. Не использование Имущества Арендатором не может служить основанием невнесения им арендной платы.</w:t>
      </w:r>
    </w:p>
    <w:p w:rsidR="00533911" w:rsidRPr="00533911" w:rsidRDefault="00533911" w:rsidP="00533911">
      <w:pPr>
        <w:jc w:val="both"/>
        <w:rPr>
          <w:bCs/>
          <w:sz w:val="28"/>
          <w:szCs w:val="28"/>
        </w:rPr>
      </w:pPr>
    </w:p>
    <w:p w:rsidR="00533911" w:rsidRPr="00533911" w:rsidRDefault="00533911" w:rsidP="00533911">
      <w:pPr>
        <w:jc w:val="center"/>
        <w:rPr>
          <w:bCs/>
          <w:sz w:val="28"/>
          <w:szCs w:val="28"/>
        </w:rPr>
      </w:pPr>
      <w:r w:rsidRPr="00533911">
        <w:rPr>
          <w:bCs/>
          <w:sz w:val="28"/>
          <w:szCs w:val="28"/>
          <w:lang w:eastAsia="ru-RU"/>
        </w:rPr>
        <w:t>4.</w:t>
      </w:r>
      <w:r w:rsidRPr="00533911">
        <w:rPr>
          <w:bCs/>
          <w:sz w:val="28"/>
          <w:szCs w:val="28"/>
        </w:rPr>
        <w:t xml:space="preserve"> Ответственность</w:t>
      </w:r>
    </w:p>
    <w:p w:rsidR="00533911" w:rsidRPr="00533911" w:rsidRDefault="00533911" w:rsidP="00533911">
      <w:pPr>
        <w:jc w:val="center"/>
        <w:rPr>
          <w:bCs/>
          <w:sz w:val="28"/>
          <w:szCs w:val="28"/>
        </w:rPr>
      </w:pPr>
    </w:p>
    <w:p w:rsidR="00533911" w:rsidRPr="00533911" w:rsidRDefault="002D194E" w:rsidP="00533911">
      <w:pPr>
        <w:jc w:val="both"/>
        <w:rPr>
          <w:bCs/>
          <w:sz w:val="28"/>
          <w:szCs w:val="28"/>
        </w:rPr>
      </w:pPr>
      <w:r>
        <w:rPr>
          <w:bCs/>
          <w:sz w:val="28"/>
          <w:szCs w:val="28"/>
        </w:rPr>
        <w:tab/>
      </w:r>
      <w:r w:rsidR="00533911" w:rsidRPr="00533911">
        <w:rPr>
          <w:bCs/>
          <w:sz w:val="28"/>
          <w:szCs w:val="28"/>
        </w:rPr>
        <w:t>4.1.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w:t>
      </w:r>
    </w:p>
    <w:p w:rsidR="00533911" w:rsidRPr="00533911" w:rsidRDefault="00533911" w:rsidP="00533911">
      <w:pPr>
        <w:jc w:val="both"/>
        <w:rPr>
          <w:bCs/>
          <w:sz w:val="28"/>
          <w:szCs w:val="28"/>
        </w:rPr>
      </w:pPr>
    </w:p>
    <w:p w:rsidR="00533911" w:rsidRPr="00533911" w:rsidRDefault="00533911" w:rsidP="00533911">
      <w:pPr>
        <w:jc w:val="center"/>
        <w:rPr>
          <w:bCs/>
          <w:sz w:val="28"/>
          <w:szCs w:val="28"/>
        </w:rPr>
      </w:pPr>
      <w:r w:rsidRPr="00533911">
        <w:rPr>
          <w:bCs/>
          <w:sz w:val="28"/>
          <w:szCs w:val="28"/>
        </w:rPr>
        <w:t>5. Обстоятельства непреодолимой силы</w:t>
      </w:r>
    </w:p>
    <w:p w:rsidR="00533911" w:rsidRPr="00533911" w:rsidRDefault="00533911" w:rsidP="00533911">
      <w:pPr>
        <w:jc w:val="center"/>
        <w:rPr>
          <w:bCs/>
          <w:sz w:val="28"/>
          <w:szCs w:val="28"/>
        </w:rPr>
      </w:pPr>
    </w:p>
    <w:p w:rsidR="00533911" w:rsidRPr="00533911" w:rsidRDefault="002D194E" w:rsidP="00533911">
      <w:pPr>
        <w:jc w:val="both"/>
        <w:rPr>
          <w:bCs/>
          <w:sz w:val="28"/>
          <w:szCs w:val="28"/>
        </w:rPr>
      </w:pPr>
      <w:r>
        <w:rPr>
          <w:bCs/>
          <w:sz w:val="28"/>
          <w:szCs w:val="28"/>
        </w:rPr>
        <w:tab/>
      </w:r>
      <w:r w:rsidR="00533911" w:rsidRPr="00533911">
        <w:rPr>
          <w:bCs/>
          <w:sz w:val="28"/>
          <w:szCs w:val="28"/>
        </w:rPr>
        <w:t>5.1.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w:t>
      </w:r>
    </w:p>
    <w:p w:rsidR="00533911" w:rsidRPr="00533911" w:rsidRDefault="002D194E" w:rsidP="00533911">
      <w:pPr>
        <w:jc w:val="both"/>
        <w:rPr>
          <w:bCs/>
          <w:sz w:val="28"/>
          <w:szCs w:val="28"/>
        </w:rPr>
      </w:pPr>
      <w:r>
        <w:rPr>
          <w:bCs/>
          <w:sz w:val="28"/>
          <w:szCs w:val="28"/>
        </w:rPr>
        <w:tab/>
      </w:r>
      <w:r w:rsidR="00533911" w:rsidRPr="00533911">
        <w:rPr>
          <w:bCs/>
          <w:sz w:val="28"/>
          <w:szCs w:val="28"/>
        </w:rPr>
        <w:t>5.2. При наступлении обстоятельств, указанных в п.5.1. настоящего договора, каждая из сторон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данному договору.</w:t>
      </w:r>
    </w:p>
    <w:p w:rsidR="00533911" w:rsidRPr="00533911" w:rsidRDefault="002D194E" w:rsidP="00533911">
      <w:pPr>
        <w:jc w:val="both"/>
        <w:rPr>
          <w:bCs/>
          <w:sz w:val="28"/>
          <w:szCs w:val="28"/>
        </w:rPr>
      </w:pPr>
      <w:r>
        <w:rPr>
          <w:bCs/>
          <w:sz w:val="28"/>
          <w:szCs w:val="28"/>
        </w:rPr>
        <w:tab/>
      </w:r>
      <w:r w:rsidR="00533911" w:rsidRPr="00533911">
        <w:rPr>
          <w:bCs/>
          <w:sz w:val="28"/>
          <w:szCs w:val="28"/>
        </w:rPr>
        <w:t>5.3. Если сторона не направит или несвоевременно направит извещение, предусмотренное в п.5.2. настоящего договора, то она обязана возместить второй стороне понесенные ею убытки.</w:t>
      </w:r>
    </w:p>
    <w:p w:rsidR="00533911" w:rsidRPr="00533911" w:rsidRDefault="002D194E" w:rsidP="00533911">
      <w:pPr>
        <w:jc w:val="both"/>
        <w:rPr>
          <w:bCs/>
          <w:sz w:val="28"/>
          <w:szCs w:val="28"/>
        </w:rPr>
      </w:pPr>
      <w:r>
        <w:rPr>
          <w:bCs/>
          <w:sz w:val="28"/>
          <w:szCs w:val="28"/>
        </w:rPr>
        <w:tab/>
      </w:r>
      <w:r w:rsidR="00533911" w:rsidRPr="00533911">
        <w:rPr>
          <w:bCs/>
          <w:sz w:val="28"/>
          <w:szCs w:val="28"/>
        </w:rPr>
        <w:t>5.4. В случае наступления обстоятельств, предусмотренных в п.5.1. настоящего договора, срок исполнения стороной обязательств по настоящему договору отодвигается соразмерно времени, в течение которого действуют эти обстоятельства и их последствия.</w:t>
      </w:r>
    </w:p>
    <w:p w:rsidR="00533911" w:rsidRPr="00533911" w:rsidRDefault="002D194E" w:rsidP="00533911">
      <w:pPr>
        <w:jc w:val="both"/>
        <w:rPr>
          <w:bCs/>
          <w:sz w:val="28"/>
          <w:szCs w:val="28"/>
        </w:rPr>
      </w:pPr>
      <w:r>
        <w:rPr>
          <w:bCs/>
          <w:sz w:val="28"/>
          <w:szCs w:val="28"/>
        </w:rPr>
        <w:tab/>
      </w:r>
      <w:r w:rsidR="00533911" w:rsidRPr="00533911">
        <w:rPr>
          <w:bCs/>
          <w:sz w:val="28"/>
          <w:szCs w:val="28"/>
        </w:rPr>
        <w:t xml:space="preserve">5.5. Если наступившие обстоятельства, перечисленные в п.5.1. настоящего договора, и их последствия продолжают действовать более двух месяцев, </w:t>
      </w:r>
      <w:r w:rsidR="00533911" w:rsidRPr="00533911">
        <w:rPr>
          <w:bCs/>
          <w:sz w:val="28"/>
          <w:szCs w:val="28"/>
        </w:rPr>
        <w:lastRenderedPageBreak/>
        <w:t>стороны проводят дополнительные переговоры для выявления приемлемых альтернативных способов исполнения настоящего договора.</w:t>
      </w:r>
    </w:p>
    <w:p w:rsidR="00533911" w:rsidRPr="00533911" w:rsidRDefault="00533911" w:rsidP="00533911">
      <w:pPr>
        <w:jc w:val="center"/>
        <w:rPr>
          <w:bCs/>
          <w:sz w:val="28"/>
          <w:szCs w:val="28"/>
        </w:rPr>
      </w:pPr>
    </w:p>
    <w:p w:rsidR="00533911" w:rsidRPr="00533911" w:rsidRDefault="00533911" w:rsidP="00533911">
      <w:pPr>
        <w:suppressAutoHyphens w:val="0"/>
        <w:jc w:val="center"/>
        <w:rPr>
          <w:bCs/>
          <w:color w:val="000000"/>
          <w:sz w:val="28"/>
          <w:szCs w:val="28"/>
          <w:lang w:eastAsia="ru-RU"/>
        </w:rPr>
      </w:pPr>
      <w:r w:rsidRPr="00533911">
        <w:rPr>
          <w:bCs/>
          <w:color w:val="000000"/>
          <w:sz w:val="28"/>
          <w:szCs w:val="28"/>
          <w:lang w:eastAsia="ru-RU"/>
        </w:rPr>
        <w:t>6. Прочие условия</w:t>
      </w:r>
    </w:p>
    <w:p w:rsidR="00533911" w:rsidRPr="00533911" w:rsidRDefault="00533911" w:rsidP="00533911">
      <w:pPr>
        <w:suppressAutoHyphens w:val="0"/>
        <w:jc w:val="center"/>
        <w:rPr>
          <w:bCs/>
          <w:color w:val="000000"/>
          <w:sz w:val="28"/>
          <w:szCs w:val="28"/>
          <w:lang w:eastAsia="ru-RU"/>
        </w:rPr>
      </w:pPr>
    </w:p>
    <w:p w:rsidR="00533911" w:rsidRPr="00533911" w:rsidRDefault="002D194E" w:rsidP="00533911">
      <w:pPr>
        <w:shd w:val="clear" w:color="auto" w:fill="FFFFFF"/>
        <w:jc w:val="both"/>
        <w:rPr>
          <w:sz w:val="28"/>
          <w:szCs w:val="28"/>
          <w:lang w:eastAsia="ru-RU"/>
        </w:rPr>
      </w:pPr>
      <w:r>
        <w:rPr>
          <w:color w:val="000000"/>
          <w:sz w:val="28"/>
          <w:szCs w:val="28"/>
        </w:rPr>
        <w:tab/>
      </w:r>
      <w:r w:rsidR="00533911" w:rsidRPr="00533911">
        <w:rPr>
          <w:color w:val="000000"/>
          <w:sz w:val="28"/>
          <w:szCs w:val="28"/>
        </w:rPr>
        <w:t xml:space="preserve">6.1. </w:t>
      </w:r>
      <w:r w:rsidR="00533911" w:rsidRPr="00533911">
        <w:rPr>
          <w:sz w:val="28"/>
          <w:szCs w:val="28"/>
          <w:lang w:eastAsia="ru-RU"/>
        </w:rPr>
        <w:t>1. Настоящий договор может быть расторгнут по соглашению сторон. Уведомление о расторжении направляется за 60 дней до даты расторжения.</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 По требованию Арендодателя договор может быть расторгнут досрочно в случаях, когда Арендатор:</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6.2.1. Не использует Имущество либо использует его не по назначению, определенному п. 1.2. настоящего Договора;</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6.2.2. Не выполняет обязанностей по поддержанию Имущества в исправном состоянии или его содержанию;</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6.2.3. Существенно ухудшает состояние Имущества;</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6.2.4. Передал Имущество третьему лицу;</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6.2.5. В отношении Арендатора возбуждена процедура банкротства;</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6.2.6. Более двух раз подряд по истечении установленного договором срока платежа не вносит арендную плату.</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 xml:space="preserve">6.3. Договор расторгается по истечении 30 дней с момента вручения Арендатору письменного извещения о расторжении договора на основании п. </w:t>
      </w:r>
      <w:r>
        <w:rPr>
          <w:color w:val="000000"/>
          <w:sz w:val="28"/>
          <w:szCs w:val="28"/>
          <w:lang w:eastAsia="ru-RU"/>
        </w:rPr>
        <w:tab/>
      </w:r>
      <w:r w:rsidR="00533911" w:rsidRPr="00533911">
        <w:rPr>
          <w:color w:val="000000"/>
          <w:sz w:val="28"/>
          <w:szCs w:val="28"/>
          <w:lang w:eastAsia="ru-RU"/>
        </w:rPr>
        <w:t>6.1. настоящего договора, в случае не устранения Арендодателем причин, послуживших основанием для расторжения и не уведомления Арендатора об их устранении в указанный срок.</w:t>
      </w:r>
    </w:p>
    <w:p w:rsidR="00533911" w:rsidRPr="00533911" w:rsidRDefault="00533911" w:rsidP="00533911">
      <w:pPr>
        <w:suppressAutoHyphens w:val="0"/>
        <w:jc w:val="both"/>
        <w:rPr>
          <w:bCs/>
          <w:color w:val="000000"/>
          <w:sz w:val="28"/>
          <w:szCs w:val="28"/>
          <w:lang w:eastAsia="ru-RU"/>
        </w:rPr>
      </w:pPr>
    </w:p>
    <w:p w:rsidR="00533911" w:rsidRPr="00533911" w:rsidRDefault="00533911" w:rsidP="00533911">
      <w:pPr>
        <w:suppressAutoHyphens w:val="0"/>
        <w:jc w:val="center"/>
        <w:rPr>
          <w:bCs/>
          <w:color w:val="000000"/>
          <w:sz w:val="28"/>
          <w:szCs w:val="28"/>
          <w:lang w:eastAsia="ru-RU"/>
        </w:rPr>
      </w:pPr>
      <w:r w:rsidRPr="00533911">
        <w:rPr>
          <w:bCs/>
          <w:color w:val="000000"/>
          <w:sz w:val="28"/>
          <w:szCs w:val="28"/>
          <w:lang w:eastAsia="ru-RU"/>
        </w:rPr>
        <w:t>7. Заключительные положения</w:t>
      </w:r>
    </w:p>
    <w:p w:rsidR="00533911" w:rsidRPr="00533911" w:rsidRDefault="00533911" w:rsidP="00533911">
      <w:pPr>
        <w:suppressAutoHyphens w:val="0"/>
        <w:jc w:val="center"/>
        <w:rPr>
          <w:bCs/>
          <w:color w:val="000000"/>
          <w:sz w:val="28"/>
          <w:szCs w:val="28"/>
          <w:lang w:eastAsia="ru-RU"/>
        </w:rPr>
      </w:pP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 xml:space="preserve">7.1. Стороны принимают меры к непосредственному урегулированию споров, возникающих при исполнении настоящего Договора </w:t>
      </w:r>
      <w:r w:rsidR="00533911" w:rsidRPr="00533911">
        <w:rPr>
          <w:color w:val="000000"/>
          <w:sz w:val="28"/>
          <w:szCs w:val="28"/>
          <w:lang w:val="en-US" w:eastAsia="ru-RU"/>
        </w:rPr>
        <w:t>c</w:t>
      </w:r>
      <w:r w:rsidR="00533911" w:rsidRPr="00533911">
        <w:rPr>
          <w:color w:val="000000"/>
          <w:sz w:val="28"/>
          <w:szCs w:val="28"/>
          <w:lang w:eastAsia="ru-RU"/>
        </w:rPr>
        <w:t xml:space="preserve"> соблюдением досудебного претензионного порядка их рассмотрения.</w:t>
      </w:r>
    </w:p>
    <w:p w:rsidR="00533911" w:rsidRPr="00533911" w:rsidRDefault="00533911" w:rsidP="00533911">
      <w:pPr>
        <w:suppressAutoHyphens w:val="0"/>
        <w:jc w:val="both"/>
        <w:rPr>
          <w:color w:val="000000"/>
          <w:sz w:val="28"/>
          <w:szCs w:val="28"/>
          <w:lang w:eastAsia="ru-RU"/>
        </w:rPr>
      </w:pPr>
      <w:r w:rsidRPr="00533911">
        <w:rPr>
          <w:color w:val="000000"/>
          <w:sz w:val="28"/>
          <w:szCs w:val="28"/>
          <w:lang w:eastAsia="ru-RU"/>
        </w:rPr>
        <w:t>Срок для рассмотрения претензии составляет – 10 (десять) календарных дней.</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7.2. Любые изменения и дополнения к Договору действительны лишь при условии, что они совершены в письменной форме и подписаны, надлежаще уполномоченными на то представителями сторон.</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7.3. Приложения к Договору являются его неотъемлемой частью.</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7.4. Если какое-либо из положений Договора становится недействительным, это не затрагивает действительности остальных, стороны в более короткий срок договариваются о замене недействительного положения положением, сохраняющим экономические интересы сторон.</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7.5. Реорганизация Арендодателя, а также перемена собственника арендованного имущества не является основанием для изменения условий или расторжения настоящего Договора.</w:t>
      </w:r>
    </w:p>
    <w:p w:rsidR="00533911" w:rsidRPr="00533911" w:rsidRDefault="002D194E"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 xml:space="preserve">7.6. Досрочное расторжение Договора по взаимному согласию сторон оформляется дополнительным соглашением. Договор считается расторгнутым с </w:t>
      </w:r>
      <w:r w:rsidR="00533911" w:rsidRPr="00533911">
        <w:rPr>
          <w:color w:val="000000"/>
          <w:sz w:val="28"/>
          <w:szCs w:val="28"/>
          <w:lang w:eastAsia="ru-RU"/>
        </w:rPr>
        <w:lastRenderedPageBreak/>
        <w:t>даты подписания акта приема-передачи Имущества Арендодателю, только при отсутствии задолженности по арендной плате.</w:t>
      </w:r>
    </w:p>
    <w:p w:rsidR="00533911" w:rsidRPr="00533911" w:rsidRDefault="00085C0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7.7. Настоящий договор вступает в силу с ______________ 20</w:t>
      </w:r>
      <w:r>
        <w:rPr>
          <w:color w:val="000000"/>
          <w:sz w:val="28"/>
          <w:szCs w:val="28"/>
          <w:lang w:eastAsia="ru-RU"/>
        </w:rPr>
        <w:t>21</w:t>
      </w:r>
      <w:r w:rsidR="00533911" w:rsidRPr="00533911">
        <w:rPr>
          <w:color w:val="000000"/>
          <w:sz w:val="28"/>
          <w:szCs w:val="28"/>
          <w:lang w:eastAsia="ru-RU"/>
        </w:rPr>
        <w:t xml:space="preserve"> года и действует в течение 5 (пяти) лет т.е. до ________________ 20</w:t>
      </w:r>
      <w:r>
        <w:rPr>
          <w:color w:val="000000"/>
          <w:sz w:val="28"/>
          <w:szCs w:val="28"/>
          <w:lang w:eastAsia="ru-RU"/>
        </w:rPr>
        <w:t>26</w:t>
      </w:r>
      <w:r w:rsidR="00533911" w:rsidRPr="00533911">
        <w:rPr>
          <w:color w:val="000000"/>
          <w:sz w:val="28"/>
          <w:szCs w:val="28"/>
          <w:lang w:eastAsia="ru-RU"/>
        </w:rPr>
        <w:t xml:space="preserve"> года (включительно).</w:t>
      </w:r>
    </w:p>
    <w:p w:rsidR="00533911" w:rsidRPr="00533911" w:rsidRDefault="00085C0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 xml:space="preserve">7.8. Настоящий Договор составлен на русском языке в двух идентичных экземплярах, имеющих одинаковую юридическую силу. Каждый экземпляр соответствующим образом прошнуровывается, пронумеровывается, скрепляется оттисками печатей. Первый экземпляр настоящего Договора находится у Арендодателя, второй – у Арендатора. </w:t>
      </w:r>
    </w:p>
    <w:p w:rsidR="00533911" w:rsidRPr="00533911" w:rsidRDefault="00533911" w:rsidP="00533911">
      <w:pPr>
        <w:suppressAutoHyphens w:val="0"/>
        <w:jc w:val="center"/>
        <w:rPr>
          <w:color w:val="000000"/>
          <w:sz w:val="28"/>
          <w:szCs w:val="28"/>
          <w:lang w:eastAsia="ru-RU"/>
        </w:rPr>
      </w:pPr>
    </w:p>
    <w:p w:rsidR="00533911" w:rsidRPr="00533911" w:rsidRDefault="00533911" w:rsidP="00533911">
      <w:pPr>
        <w:suppressAutoHyphens w:val="0"/>
        <w:jc w:val="center"/>
        <w:rPr>
          <w:color w:val="000000"/>
          <w:sz w:val="28"/>
          <w:szCs w:val="28"/>
          <w:lang w:eastAsia="ru-RU"/>
        </w:rPr>
      </w:pPr>
      <w:r w:rsidRPr="00533911">
        <w:rPr>
          <w:color w:val="000000"/>
          <w:sz w:val="28"/>
          <w:szCs w:val="28"/>
          <w:lang w:eastAsia="ru-RU"/>
        </w:rPr>
        <w:t>8. Приложения к договору</w:t>
      </w:r>
    </w:p>
    <w:p w:rsidR="00533911" w:rsidRPr="00533911" w:rsidRDefault="00533911" w:rsidP="00533911">
      <w:pPr>
        <w:suppressAutoHyphens w:val="0"/>
        <w:jc w:val="center"/>
        <w:rPr>
          <w:color w:val="000000"/>
          <w:sz w:val="28"/>
          <w:szCs w:val="28"/>
          <w:lang w:eastAsia="ru-RU"/>
        </w:rPr>
      </w:pPr>
    </w:p>
    <w:p w:rsidR="00533911" w:rsidRPr="00533911" w:rsidRDefault="00085C0B" w:rsidP="00533911">
      <w:pPr>
        <w:suppressAutoHyphens w:val="0"/>
        <w:jc w:val="both"/>
        <w:rPr>
          <w:color w:val="000000"/>
          <w:sz w:val="28"/>
          <w:szCs w:val="28"/>
          <w:lang w:eastAsia="ru-RU"/>
        </w:rPr>
      </w:pPr>
      <w:r>
        <w:rPr>
          <w:color w:val="000000"/>
          <w:sz w:val="28"/>
          <w:szCs w:val="28"/>
          <w:lang w:eastAsia="ru-RU"/>
        </w:rPr>
        <w:tab/>
      </w:r>
      <w:r w:rsidR="00D60D68">
        <w:rPr>
          <w:color w:val="000000"/>
          <w:sz w:val="28"/>
          <w:szCs w:val="28"/>
          <w:lang w:eastAsia="ru-RU"/>
        </w:rPr>
        <w:t xml:space="preserve">   </w:t>
      </w:r>
      <w:r w:rsidR="00533911" w:rsidRPr="00533911">
        <w:rPr>
          <w:color w:val="000000"/>
          <w:sz w:val="28"/>
          <w:szCs w:val="28"/>
          <w:lang w:eastAsia="ru-RU"/>
        </w:rPr>
        <w:t>8.1. Приложение – Акт приема – передачи.</w:t>
      </w:r>
    </w:p>
    <w:p w:rsidR="00533911" w:rsidRPr="00533911" w:rsidRDefault="00533911" w:rsidP="00533911">
      <w:pPr>
        <w:suppressAutoHyphens w:val="0"/>
        <w:jc w:val="both"/>
        <w:rPr>
          <w:color w:val="000000"/>
          <w:sz w:val="28"/>
          <w:szCs w:val="28"/>
          <w:lang w:eastAsia="ru-RU"/>
        </w:rPr>
      </w:pPr>
    </w:p>
    <w:p w:rsidR="00533911" w:rsidRPr="00533911" w:rsidRDefault="00533911" w:rsidP="00533911">
      <w:pPr>
        <w:suppressAutoHyphens w:val="0"/>
        <w:jc w:val="center"/>
        <w:rPr>
          <w:color w:val="000000"/>
          <w:sz w:val="28"/>
          <w:szCs w:val="28"/>
          <w:lang w:eastAsia="ru-RU"/>
        </w:rPr>
      </w:pPr>
      <w:r w:rsidRPr="00533911">
        <w:rPr>
          <w:color w:val="000000"/>
          <w:sz w:val="28"/>
          <w:szCs w:val="28"/>
          <w:lang w:eastAsia="ru-RU"/>
        </w:rPr>
        <w:t>9. Юридические адреса, банковские реквизиты и подписи сторон</w:t>
      </w:r>
    </w:p>
    <w:p w:rsidR="00533911" w:rsidRPr="00533911" w:rsidRDefault="00533911" w:rsidP="00533911">
      <w:pPr>
        <w:suppressAutoHyphens w:val="0"/>
        <w:jc w:val="both"/>
        <w:rPr>
          <w:color w:val="000000"/>
          <w:sz w:val="28"/>
          <w:szCs w:val="28"/>
          <w:lang w:eastAsia="ru-RU"/>
        </w:rPr>
      </w:pPr>
    </w:p>
    <w:p w:rsidR="00533911" w:rsidRPr="00533911" w:rsidRDefault="00085C0B" w:rsidP="00533911">
      <w:pPr>
        <w:shd w:val="clear" w:color="auto" w:fill="FFFFFF"/>
        <w:tabs>
          <w:tab w:val="left" w:pos="1243"/>
        </w:tabs>
        <w:suppressAutoHyphens w:val="0"/>
        <w:jc w:val="both"/>
        <w:rPr>
          <w:sz w:val="28"/>
          <w:szCs w:val="28"/>
        </w:rPr>
      </w:pPr>
      <w:r>
        <w:rPr>
          <w:sz w:val="28"/>
          <w:szCs w:val="28"/>
        </w:rPr>
        <w:t xml:space="preserve">             </w:t>
      </w:r>
      <w:r w:rsidR="00533911" w:rsidRPr="00533911">
        <w:rPr>
          <w:sz w:val="28"/>
          <w:szCs w:val="28"/>
        </w:rPr>
        <w:t>9.1. Реквизиты для перечисления арендной платы: администрация Кореновского городского поселения Кореновского района:</w:t>
      </w:r>
    </w:p>
    <w:p w:rsidR="00533911" w:rsidRPr="00533911" w:rsidRDefault="00085C0B" w:rsidP="00533911">
      <w:pPr>
        <w:shd w:val="clear" w:color="auto" w:fill="FFFFFF"/>
        <w:tabs>
          <w:tab w:val="left" w:pos="1243"/>
        </w:tabs>
        <w:suppressAutoHyphens w:val="0"/>
        <w:jc w:val="both"/>
        <w:rPr>
          <w:sz w:val="28"/>
          <w:szCs w:val="28"/>
        </w:rPr>
      </w:pPr>
      <w:r>
        <w:rPr>
          <w:sz w:val="28"/>
          <w:szCs w:val="28"/>
        </w:rPr>
        <w:tab/>
      </w:r>
      <w:r w:rsidR="00533911" w:rsidRPr="00533911">
        <w:rPr>
          <w:sz w:val="28"/>
          <w:szCs w:val="28"/>
        </w:rPr>
        <w:t xml:space="preserve">УФК по Краснодарскому краю (администрация Кореновского городского поселения, л/с 04183007210)         </w:t>
      </w:r>
    </w:p>
    <w:p w:rsidR="00533911" w:rsidRPr="00533911" w:rsidRDefault="00085C0B" w:rsidP="00533911">
      <w:pPr>
        <w:shd w:val="clear" w:color="auto" w:fill="FFFFFF"/>
        <w:tabs>
          <w:tab w:val="left" w:pos="1243"/>
        </w:tabs>
        <w:suppressAutoHyphens w:val="0"/>
        <w:jc w:val="both"/>
        <w:rPr>
          <w:sz w:val="28"/>
          <w:szCs w:val="28"/>
        </w:rPr>
      </w:pPr>
      <w:r>
        <w:rPr>
          <w:sz w:val="28"/>
          <w:szCs w:val="28"/>
        </w:rPr>
        <w:tab/>
      </w:r>
      <w:r w:rsidR="00533911" w:rsidRPr="00533911">
        <w:rPr>
          <w:sz w:val="28"/>
          <w:szCs w:val="28"/>
        </w:rPr>
        <w:t xml:space="preserve">- р/с </w:t>
      </w:r>
      <w:proofErr w:type="gramStart"/>
      <w:r w:rsidR="00D60D68">
        <w:rPr>
          <w:sz w:val="28"/>
          <w:szCs w:val="28"/>
        </w:rPr>
        <w:t>03100643000000011800</w:t>
      </w:r>
      <w:r w:rsidR="00533911" w:rsidRPr="00533911">
        <w:rPr>
          <w:sz w:val="28"/>
          <w:szCs w:val="28"/>
        </w:rPr>
        <w:t>  в</w:t>
      </w:r>
      <w:proofErr w:type="gramEnd"/>
      <w:r w:rsidR="00533911" w:rsidRPr="00533911">
        <w:rPr>
          <w:sz w:val="28"/>
          <w:szCs w:val="28"/>
        </w:rPr>
        <w:t>  Южное ГУ Банка России  г.</w:t>
      </w:r>
      <w:r>
        <w:rPr>
          <w:sz w:val="28"/>
          <w:szCs w:val="28"/>
        </w:rPr>
        <w:t xml:space="preserve"> </w:t>
      </w:r>
      <w:r w:rsidR="00533911" w:rsidRPr="00533911">
        <w:rPr>
          <w:sz w:val="28"/>
          <w:szCs w:val="28"/>
        </w:rPr>
        <w:t>Краснодар;</w:t>
      </w:r>
    </w:p>
    <w:p w:rsidR="00533911" w:rsidRPr="00533911" w:rsidRDefault="00085C0B" w:rsidP="00533911">
      <w:pPr>
        <w:shd w:val="clear" w:color="auto" w:fill="FFFFFF"/>
        <w:tabs>
          <w:tab w:val="left" w:pos="1243"/>
        </w:tabs>
        <w:suppressAutoHyphens w:val="0"/>
        <w:jc w:val="both"/>
        <w:rPr>
          <w:sz w:val="28"/>
          <w:szCs w:val="28"/>
        </w:rPr>
      </w:pPr>
      <w:r>
        <w:rPr>
          <w:sz w:val="28"/>
          <w:szCs w:val="28"/>
        </w:rPr>
        <w:tab/>
      </w:r>
      <w:r w:rsidR="00533911" w:rsidRPr="00533911">
        <w:rPr>
          <w:sz w:val="28"/>
          <w:szCs w:val="28"/>
        </w:rPr>
        <w:t xml:space="preserve">- </w:t>
      </w:r>
      <w:proofErr w:type="gramStart"/>
      <w:r w:rsidR="00533911" w:rsidRPr="00533911">
        <w:rPr>
          <w:sz w:val="28"/>
          <w:szCs w:val="28"/>
        </w:rPr>
        <w:t xml:space="preserve">БИК  </w:t>
      </w:r>
      <w:r w:rsidR="00D60D68">
        <w:rPr>
          <w:sz w:val="28"/>
          <w:szCs w:val="28"/>
        </w:rPr>
        <w:t>010349101</w:t>
      </w:r>
      <w:proofErr w:type="gramEnd"/>
      <w:r w:rsidR="00533911" w:rsidRPr="00533911">
        <w:rPr>
          <w:sz w:val="28"/>
          <w:szCs w:val="28"/>
        </w:rPr>
        <w:t>;</w:t>
      </w:r>
    </w:p>
    <w:p w:rsidR="00533911" w:rsidRPr="00533911" w:rsidRDefault="00085C0B" w:rsidP="00533911">
      <w:pPr>
        <w:shd w:val="clear" w:color="auto" w:fill="FFFFFF"/>
        <w:tabs>
          <w:tab w:val="left" w:pos="1243"/>
        </w:tabs>
        <w:suppressAutoHyphens w:val="0"/>
        <w:jc w:val="both"/>
        <w:rPr>
          <w:sz w:val="28"/>
          <w:szCs w:val="28"/>
        </w:rPr>
      </w:pPr>
      <w:r>
        <w:rPr>
          <w:sz w:val="28"/>
          <w:szCs w:val="28"/>
        </w:rPr>
        <w:tab/>
      </w:r>
      <w:r w:rsidR="00533911" w:rsidRPr="00533911">
        <w:rPr>
          <w:sz w:val="28"/>
          <w:szCs w:val="28"/>
        </w:rPr>
        <w:t xml:space="preserve">- ИНН 2335063790 </w:t>
      </w:r>
    </w:p>
    <w:p w:rsidR="00533911" w:rsidRPr="00533911" w:rsidRDefault="00085C0B" w:rsidP="00533911">
      <w:pPr>
        <w:shd w:val="clear" w:color="auto" w:fill="FFFFFF"/>
        <w:tabs>
          <w:tab w:val="left" w:pos="1243"/>
        </w:tabs>
        <w:suppressAutoHyphens w:val="0"/>
        <w:jc w:val="both"/>
        <w:rPr>
          <w:sz w:val="28"/>
          <w:szCs w:val="28"/>
        </w:rPr>
      </w:pPr>
      <w:r>
        <w:rPr>
          <w:sz w:val="28"/>
          <w:szCs w:val="28"/>
        </w:rPr>
        <w:tab/>
      </w:r>
      <w:r w:rsidR="00533911" w:rsidRPr="00533911">
        <w:rPr>
          <w:sz w:val="28"/>
          <w:szCs w:val="28"/>
        </w:rPr>
        <w:t>- ОГРН 1052319707274</w:t>
      </w:r>
    </w:p>
    <w:p w:rsidR="00533911" w:rsidRPr="00533911" w:rsidRDefault="00085C0B" w:rsidP="00533911">
      <w:pPr>
        <w:shd w:val="clear" w:color="auto" w:fill="FFFFFF"/>
        <w:tabs>
          <w:tab w:val="left" w:pos="1243"/>
        </w:tabs>
        <w:suppressAutoHyphens w:val="0"/>
        <w:jc w:val="both"/>
        <w:rPr>
          <w:sz w:val="28"/>
          <w:szCs w:val="28"/>
        </w:rPr>
      </w:pPr>
      <w:r>
        <w:rPr>
          <w:sz w:val="28"/>
          <w:szCs w:val="28"/>
        </w:rPr>
        <w:tab/>
      </w:r>
      <w:r w:rsidR="00533911" w:rsidRPr="00533911">
        <w:rPr>
          <w:sz w:val="28"/>
          <w:szCs w:val="28"/>
        </w:rPr>
        <w:t>- ОКТМО 03621101</w:t>
      </w:r>
    </w:p>
    <w:p w:rsidR="00533911" w:rsidRDefault="00085C0B" w:rsidP="00533911">
      <w:pPr>
        <w:shd w:val="clear" w:color="auto" w:fill="FFFFFF"/>
        <w:tabs>
          <w:tab w:val="left" w:pos="1243"/>
        </w:tabs>
        <w:suppressAutoHyphens w:val="0"/>
        <w:jc w:val="both"/>
        <w:rPr>
          <w:sz w:val="28"/>
          <w:szCs w:val="28"/>
        </w:rPr>
      </w:pPr>
      <w:r>
        <w:rPr>
          <w:sz w:val="28"/>
          <w:szCs w:val="28"/>
        </w:rPr>
        <w:tab/>
      </w:r>
      <w:r w:rsidR="00533911" w:rsidRPr="00533911">
        <w:rPr>
          <w:sz w:val="28"/>
          <w:szCs w:val="28"/>
        </w:rPr>
        <w:t>- код дохода 992 1</w:t>
      </w:r>
      <w:r>
        <w:rPr>
          <w:sz w:val="28"/>
          <w:szCs w:val="28"/>
        </w:rPr>
        <w:t>11 05035 13 0000 120</w:t>
      </w:r>
    </w:p>
    <w:p w:rsidR="00D60D68" w:rsidRPr="00533911" w:rsidRDefault="00D60D68" w:rsidP="00533911">
      <w:pPr>
        <w:shd w:val="clear" w:color="auto" w:fill="FFFFFF"/>
        <w:tabs>
          <w:tab w:val="left" w:pos="1243"/>
        </w:tabs>
        <w:suppressAutoHyphens w:val="0"/>
        <w:jc w:val="both"/>
        <w:rPr>
          <w:sz w:val="28"/>
          <w:szCs w:val="28"/>
        </w:rPr>
      </w:pPr>
    </w:p>
    <w:p w:rsidR="00533911" w:rsidRPr="00533911" w:rsidRDefault="00533911" w:rsidP="00D60D68">
      <w:pPr>
        <w:shd w:val="clear" w:color="auto" w:fill="FFFFFF"/>
        <w:jc w:val="center"/>
        <w:rPr>
          <w:sz w:val="28"/>
          <w:szCs w:val="28"/>
        </w:rPr>
      </w:pPr>
      <w:r w:rsidRPr="00533911">
        <w:rPr>
          <w:sz w:val="28"/>
          <w:szCs w:val="28"/>
        </w:rPr>
        <w:t>9.2. Юридические адреса сторон:</w:t>
      </w:r>
    </w:p>
    <w:p w:rsidR="00533911" w:rsidRPr="00533911" w:rsidRDefault="00533911" w:rsidP="00533911">
      <w:pPr>
        <w:shd w:val="clear" w:color="auto" w:fill="FFFFFF"/>
        <w:jc w:val="both"/>
        <w:rPr>
          <w:sz w:val="28"/>
          <w:szCs w:val="28"/>
        </w:rPr>
      </w:pPr>
    </w:p>
    <w:tbl>
      <w:tblPr>
        <w:tblStyle w:val="2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284"/>
        <w:gridCol w:w="4109"/>
      </w:tblGrid>
      <w:tr w:rsidR="00533911" w:rsidRPr="00533911" w:rsidTr="00533911">
        <w:trPr>
          <w:trHeight w:val="3552"/>
        </w:trPr>
        <w:tc>
          <w:tcPr>
            <w:tcW w:w="5245" w:type="dxa"/>
          </w:tcPr>
          <w:p w:rsidR="00533911" w:rsidRPr="00533911" w:rsidRDefault="00533911" w:rsidP="00533911">
            <w:pPr>
              <w:shd w:val="clear" w:color="auto" w:fill="FFFFFF"/>
              <w:jc w:val="both"/>
              <w:rPr>
                <w:bCs/>
                <w:sz w:val="28"/>
                <w:szCs w:val="28"/>
              </w:rPr>
            </w:pPr>
            <w:r w:rsidRPr="00533911">
              <w:rPr>
                <w:bCs/>
                <w:sz w:val="28"/>
                <w:szCs w:val="28"/>
              </w:rPr>
              <w:t>Арендодатель:</w:t>
            </w:r>
          </w:p>
          <w:p w:rsidR="00533911" w:rsidRPr="00533911" w:rsidRDefault="00533911" w:rsidP="00533911">
            <w:pPr>
              <w:shd w:val="clear" w:color="auto" w:fill="FFFFFF"/>
              <w:rPr>
                <w:sz w:val="28"/>
                <w:szCs w:val="28"/>
              </w:rPr>
            </w:pPr>
            <w:r w:rsidRPr="00533911">
              <w:rPr>
                <w:sz w:val="28"/>
                <w:szCs w:val="28"/>
              </w:rPr>
              <w:t>Кореновского городского поселения Кореновского района</w:t>
            </w:r>
          </w:p>
          <w:p w:rsidR="00533911" w:rsidRPr="00533911" w:rsidRDefault="00533911" w:rsidP="00533911">
            <w:pPr>
              <w:shd w:val="clear" w:color="auto" w:fill="FFFFFF"/>
              <w:rPr>
                <w:sz w:val="28"/>
                <w:szCs w:val="28"/>
              </w:rPr>
            </w:pPr>
            <w:r w:rsidRPr="00533911">
              <w:rPr>
                <w:sz w:val="28"/>
                <w:szCs w:val="28"/>
              </w:rPr>
              <w:t>Юридический адрес: 353180, город Кореновск, улица Красная, 41</w:t>
            </w:r>
          </w:p>
          <w:p w:rsidR="00533911" w:rsidRPr="00533911" w:rsidRDefault="00533911" w:rsidP="00533911">
            <w:pPr>
              <w:shd w:val="clear" w:color="auto" w:fill="FFFFFF"/>
              <w:rPr>
                <w:sz w:val="28"/>
                <w:szCs w:val="28"/>
              </w:rPr>
            </w:pPr>
            <w:r w:rsidRPr="00533911">
              <w:rPr>
                <w:sz w:val="28"/>
                <w:szCs w:val="28"/>
              </w:rPr>
              <w:t xml:space="preserve">ИНН / КПП </w:t>
            </w:r>
            <w:r w:rsidRPr="00533911">
              <w:rPr>
                <w:sz w:val="28"/>
                <w:szCs w:val="28"/>
                <w:u w:val="single"/>
              </w:rPr>
              <w:t>2335063790</w:t>
            </w:r>
            <w:r w:rsidR="0048382C">
              <w:rPr>
                <w:sz w:val="28"/>
                <w:szCs w:val="28"/>
              </w:rPr>
              <w:t>/</w:t>
            </w:r>
            <w:r w:rsidRPr="00533911">
              <w:rPr>
                <w:sz w:val="28"/>
                <w:szCs w:val="28"/>
              </w:rPr>
              <w:t>233501001</w:t>
            </w:r>
          </w:p>
          <w:p w:rsidR="00533911" w:rsidRPr="00533911" w:rsidRDefault="00533911" w:rsidP="00533911">
            <w:pPr>
              <w:shd w:val="clear" w:color="auto" w:fill="FFFFFF"/>
              <w:rPr>
                <w:sz w:val="28"/>
                <w:szCs w:val="28"/>
              </w:rPr>
            </w:pPr>
            <w:r w:rsidRPr="00533911">
              <w:rPr>
                <w:sz w:val="28"/>
                <w:szCs w:val="28"/>
              </w:rPr>
              <w:t xml:space="preserve">Расчётный счёт </w:t>
            </w:r>
            <w:r w:rsidRPr="00533911">
              <w:rPr>
                <w:sz w:val="28"/>
                <w:szCs w:val="28"/>
                <w:u w:val="single"/>
              </w:rPr>
              <w:t xml:space="preserve">№ </w:t>
            </w:r>
            <w:r w:rsidR="0048382C">
              <w:rPr>
                <w:sz w:val="28"/>
                <w:szCs w:val="28"/>
                <w:u w:val="single"/>
              </w:rPr>
              <w:t>03100643000000011800</w:t>
            </w:r>
          </w:p>
          <w:p w:rsidR="00533911" w:rsidRPr="00533911" w:rsidRDefault="00533911" w:rsidP="00533911">
            <w:pPr>
              <w:shd w:val="clear" w:color="auto" w:fill="FFFFFF"/>
              <w:rPr>
                <w:sz w:val="28"/>
                <w:szCs w:val="28"/>
              </w:rPr>
            </w:pPr>
            <w:r w:rsidRPr="00533911">
              <w:rPr>
                <w:sz w:val="28"/>
                <w:szCs w:val="28"/>
              </w:rPr>
              <w:t xml:space="preserve">Банк </w:t>
            </w:r>
            <w:r w:rsidRPr="00533911">
              <w:rPr>
                <w:sz w:val="28"/>
                <w:szCs w:val="28"/>
                <w:u w:val="single"/>
              </w:rPr>
              <w:t xml:space="preserve">Южное ГУ Банка </w:t>
            </w:r>
            <w:proofErr w:type="gramStart"/>
            <w:r w:rsidRPr="00533911">
              <w:rPr>
                <w:sz w:val="28"/>
                <w:szCs w:val="28"/>
                <w:u w:val="single"/>
              </w:rPr>
              <w:t xml:space="preserve">России  </w:t>
            </w:r>
            <w:proofErr w:type="spellStart"/>
            <w:r w:rsidRPr="00533911">
              <w:rPr>
                <w:sz w:val="28"/>
                <w:szCs w:val="28"/>
                <w:u w:val="single"/>
              </w:rPr>
              <w:t>г.Краснодар</w:t>
            </w:r>
            <w:proofErr w:type="spellEnd"/>
            <w:proofErr w:type="gramEnd"/>
          </w:p>
        </w:tc>
        <w:tc>
          <w:tcPr>
            <w:tcW w:w="284" w:type="dxa"/>
          </w:tcPr>
          <w:p w:rsidR="00533911" w:rsidRPr="00533911" w:rsidRDefault="00533911" w:rsidP="00533911">
            <w:pPr>
              <w:shd w:val="clear" w:color="auto" w:fill="FFFFFF"/>
              <w:jc w:val="both"/>
              <w:rPr>
                <w:bCs/>
                <w:sz w:val="28"/>
                <w:szCs w:val="28"/>
              </w:rPr>
            </w:pPr>
          </w:p>
        </w:tc>
        <w:tc>
          <w:tcPr>
            <w:tcW w:w="4109" w:type="dxa"/>
          </w:tcPr>
          <w:p w:rsidR="00533911" w:rsidRPr="00533911" w:rsidRDefault="00533911" w:rsidP="00533911">
            <w:pPr>
              <w:shd w:val="clear" w:color="auto" w:fill="FFFFFF"/>
              <w:jc w:val="both"/>
              <w:rPr>
                <w:bCs/>
                <w:sz w:val="28"/>
                <w:szCs w:val="28"/>
              </w:rPr>
            </w:pPr>
            <w:r w:rsidRPr="00533911">
              <w:rPr>
                <w:bCs/>
                <w:sz w:val="28"/>
                <w:szCs w:val="28"/>
              </w:rPr>
              <w:t xml:space="preserve">Арендатор: </w:t>
            </w:r>
          </w:p>
          <w:p w:rsidR="00533911" w:rsidRPr="00533911" w:rsidRDefault="00533911" w:rsidP="00533911">
            <w:pPr>
              <w:shd w:val="clear" w:color="auto" w:fill="FFFFFF"/>
              <w:jc w:val="both"/>
              <w:rPr>
                <w:sz w:val="28"/>
                <w:szCs w:val="28"/>
              </w:rPr>
            </w:pPr>
            <w:r w:rsidRPr="00533911">
              <w:rPr>
                <w:sz w:val="28"/>
                <w:szCs w:val="28"/>
              </w:rPr>
              <w:t xml:space="preserve">Юридический адрес: </w:t>
            </w:r>
          </w:p>
          <w:p w:rsidR="00533911" w:rsidRPr="00533911" w:rsidRDefault="00533911" w:rsidP="00533911">
            <w:pPr>
              <w:shd w:val="clear" w:color="auto" w:fill="FFFFFF"/>
              <w:jc w:val="both"/>
              <w:rPr>
                <w:bCs/>
                <w:sz w:val="28"/>
                <w:szCs w:val="28"/>
              </w:rPr>
            </w:pPr>
            <w:r w:rsidRPr="00533911">
              <w:rPr>
                <w:bCs/>
                <w:sz w:val="28"/>
                <w:szCs w:val="28"/>
              </w:rPr>
              <w:t xml:space="preserve">ОГРН </w:t>
            </w:r>
          </w:p>
          <w:p w:rsidR="00533911" w:rsidRPr="00533911" w:rsidRDefault="00533911" w:rsidP="00533911">
            <w:pPr>
              <w:shd w:val="clear" w:color="auto" w:fill="FFFFFF"/>
              <w:jc w:val="both"/>
              <w:rPr>
                <w:sz w:val="28"/>
                <w:szCs w:val="28"/>
              </w:rPr>
            </w:pPr>
            <w:r w:rsidRPr="00533911">
              <w:rPr>
                <w:sz w:val="28"/>
                <w:szCs w:val="28"/>
              </w:rPr>
              <w:t xml:space="preserve">Коды ИНН / КПП    </w:t>
            </w:r>
          </w:p>
          <w:p w:rsidR="00533911" w:rsidRPr="00533911" w:rsidRDefault="00533911" w:rsidP="00533911">
            <w:pPr>
              <w:shd w:val="clear" w:color="auto" w:fill="FFFFFF"/>
              <w:jc w:val="both"/>
              <w:rPr>
                <w:sz w:val="28"/>
                <w:szCs w:val="28"/>
              </w:rPr>
            </w:pPr>
            <w:r w:rsidRPr="00533911">
              <w:rPr>
                <w:sz w:val="28"/>
                <w:szCs w:val="28"/>
              </w:rPr>
              <w:t xml:space="preserve">Расчётный счёт </w:t>
            </w:r>
          </w:p>
          <w:p w:rsidR="00533911" w:rsidRPr="00533911" w:rsidRDefault="00533911" w:rsidP="00533911">
            <w:pPr>
              <w:jc w:val="both"/>
              <w:rPr>
                <w:sz w:val="28"/>
                <w:szCs w:val="28"/>
              </w:rPr>
            </w:pPr>
          </w:p>
        </w:tc>
      </w:tr>
    </w:tbl>
    <w:p w:rsidR="00533911" w:rsidRDefault="00533911" w:rsidP="00533911">
      <w:pPr>
        <w:jc w:val="center"/>
        <w:rPr>
          <w:bCs/>
          <w:sz w:val="28"/>
          <w:szCs w:val="28"/>
        </w:rPr>
      </w:pPr>
      <w:r w:rsidRPr="00533911">
        <w:rPr>
          <w:bCs/>
          <w:sz w:val="28"/>
          <w:szCs w:val="28"/>
        </w:rPr>
        <w:t>ПОДПИСИ СТОРОН:</w:t>
      </w:r>
    </w:p>
    <w:p w:rsidR="00085C0B" w:rsidRPr="00533911" w:rsidRDefault="00085C0B" w:rsidP="00533911">
      <w:pPr>
        <w:jc w:val="center"/>
        <w:rPr>
          <w:bCs/>
          <w:sz w:val="28"/>
          <w:szCs w:val="28"/>
        </w:rPr>
      </w:pPr>
    </w:p>
    <w:p w:rsidR="00533911" w:rsidRPr="00533911" w:rsidRDefault="00533911" w:rsidP="00533911">
      <w:pPr>
        <w:shd w:val="clear" w:color="auto" w:fill="FFFFFF"/>
        <w:jc w:val="both"/>
        <w:rPr>
          <w:bCs/>
          <w:sz w:val="28"/>
          <w:szCs w:val="28"/>
        </w:rPr>
      </w:pPr>
      <w:r w:rsidRPr="00533911">
        <w:rPr>
          <w:bCs/>
          <w:sz w:val="28"/>
          <w:szCs w:val="28"/>
        </w:rPr>
        <w:t xml:space="preserve">От </w:t>
      </w:r>
      <w:proofErr w:type="gramStart"/>
      <w:r w:rsidRPr="00533911">
        <w:rPr>
          <w:bCs/>
          <w:sz w:val="28"/>
          <w:szCs w:val="28"/>
        </w:rPr>
        <w:t xml:space="preserve">Арендодателя:   </w:t>
      </w:r>
      <w:proofErr w:type="gramEnd"/>
      <w:r w:rsidRPr="00533911">
        <w:rPr>
          <w:bCs/>
          <w:sz w:val="28"/>
          <w:szCs w:val="28"/>
        </w:rPr>
        <w:t xml:space="preserve">                                                       от Арендатора:</w:t>
      </w:r>
    </w:p>
    <w:p w:rsidR="00533911" w:rsidRPr="00533911" w:rsidRDefault="00533911" w:rsidP="00533911">
      <w:pPr>
        <w:shd w:val="clear" w:color="auto" w:fill="FFFFFF"/>
        <w:jc w:val="both"/>
        <w:rPr>
          <w:bCs/>
          <w:sz w:val="28"/>
          <w:szCs w:val="28"/>
        </w:rPr>
      </w:pPr>
    </w:p>
    <w:p w:rsidR="00533911" w:rsidRPr="00533911" w:rsidRDefault="00533911" w:rsidP="00533911">
      <w:pPr>
        <w:shd w:val="clear" w:color="auto" w:fill="FFFFFF"/>
        <w:jc w:val="both"/>
        <w:rPr>
          <w:sz w:val="28"/>
          <w:szCs w:val="28"/>
        </w:rPr>
      </w:pPr>
      <w:r w:rsidRPr="00533911">
        <w:rPr>
          <w:bCs/>
          <w:sz w:val="28"/>
          <w:szCs w:val="28"/>
        </w:rPr>
        <w:t>______________________________   ___________________</w:t>
      </w:r>
    </w:p>
    <w:p w:rsidR="00533911" w:rsidRPr="00533911" w:rsidRDefault="00533911" w:rsidP="00533911">
      <w:pPr>
        <w:shd w:val="clear" w:color="auto" w:fill="FFFFFF"/>
        <w:jc w:val="both"/>
        <w:rPr>
          <w:bCs/>
        </w:rPr>
      </w:pPr>
      <w:r w:rsidRPr="00533911">
        <w:rPr>
          <w:bCs/>
        </w:rPr>
        <w:t xml:space="preserve">          (</w:t>
      </w:r>
      <w:proofErr w:type="gramStart"/>
      <w:r w:rsidRPr="00533911">
        <w:rPr>
          <w:bCs/>
        </w:rPr>
        <w:t>подпись)</w:t>
      </w:r>
      <w:r w:rsidRPr="00533911">
        <w:rPr>
          <w:rFonts w:ascii="Arial" w:cs="Arial"/>
          <w:bCs/>
        </w:rPr>
        <w:t xml:space="preserve">   </w:t>
      </w:r>
      <w:proofErr w:type="gramEnd"/>
      <w:r w:rsidRPr="00533911">
        <w:rPr>
          <w:rFonts w:ascii="Arial" w:cs="Arial"/>
          <w:bCs/>
        </w:rPr>
        <w:t xml:space="preserve">                                                  </w:t>
      </w:r>
      <w:r w:rsidRPr="00533911">
        <w:rPr>
          <w:bCs/>
        </w:rPr>
        <w:t>(подпись)</w:t>
      </w:r>
      <w:r w:rsidRPr="00533911">
        <w:rPr>
          <w:rFonts w:ascii="Arial" w:cs="Arial"/>
          <w:bCs/>
        </w:rPr>
        <w:t xml:space="preserve">                        </w:t>
      </w:r>
      <w:r w:rsidRPr="00533911">
        <w:rPr>
          <w:bCs/>
        </w:rPr>
        <w:t>(Ф.И.О.)</w:t>
      </w:r>
    </w:p>
    <w:p w:rsidR="00533911" w:rsidRPr="00533911" w:rsidRDefault="00533911" w:rsidP="00533911">
      <w:pPr>
        <w:suppressAutoHyphens w:val="0"/>
        <w:jc w:val="both"/>
        <w:rPr>
          <w:rFonts w:eastAsiaTheme="minorHAnsi"/>
          <w:sz w:val="28"/>
          <w:szCs w:val="28"/>
          <w:lang w:eastAsia="en-US"/>
        </w:rPr>
      </w:pPr>
      <w:r w:rsidRPr="00533911">
        <w:rPr>
          <w:sz w:val="28"/>
          <w:szCs w:val="28"/>
          <w:lang w:val="en-US"/>
        </w:rPr>
        <w:t>M</w:t>
      </w:r>
      <w:r w:rsidRPr="00533911">
        <w:rPr>
          <w:sz w:val="28"/>
          <w:szCs w:val="28"/>
        </w:rPr>
        <w:t>.П.</w:t>
      </w:r>
      <w:r w:rsidRPr="00533911">
        <w:rPr>
          <w:rFonts w:ascii="Arial" w:cs="Arial"/>
          <w:sz w:val="28"/>
          <w:szCs w:val="28"/>
        </w:rPr>
        <w:t xml:space="preserve">                 </w:t>
      </w:r>
      <w:r w:rsidRPr="00533911">
        <w:rPr>
          <w:sz w:val="28"/>
          <w:szCs w:val="28"/>
        </w:rPr>
        <w:tab/>
      </w: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Default="00533911" w:rsidP="00533911">
      <w:pPr>
        <w:jc w:val="both"/>
        <w:rPr>
          <w:sz w:val="28"/>
          <w:szCs w:val="28"/>
        </w:rPr>
      </w:pPr>
    </w:p>
    <w:p w:rsidR="0048382C" w:rsidRPr="00533911" w:rsidRDefault="0048382C" w:rsidP="00533911">
      <w:pPr>
        <w:jc w:val="both"/>
        <w:rPr>
          <w:sz w:val="28"/>
          <w:szCs w:val="28"/>
        </w:rPr>
      </w:pPr>
    </w:p>
    <w:p w:rsidR="00533911" w:rsidRPr="00533911" w:rsidRDefault="00533911" w:rsidP="00B135FD">
      <w:pPr>
        <w:jc w:val="right"/>
        <w:rPr>
          <w:sz w:val="28"/>
          <w:szCs w:val="28"/>
        </w:rPr>
      </w:pPr>
      <w:r w:rsidRPr="00533911">
        <w:rPr>
          <w:sz w:val="28"/>
          <w:szCs w:val="28"/>
        </w:rPr>
        <w:lastRenderedPageBreak/>
        <w:t>ПРИЛОЖЕНИЕ № 4</w:t>
      </w:r>
    </w:p>
    <w:p w:rsidR="00B135FD" w:rsidRDefault="00533911" w:rsidP="00B135FD">
      <w:pPr>
        <w:jc w:val="right"/>
        <w:rPr>
          <w:sz w:val="28"/>
          <w:szCs w:val="28"/>
        </w:rPr>
      </w:pPr>
      <w:r w:rsidRPr="00533911">
        <w:rPr>
          <w:sz w:val="28"/>
          <w:szCs w:val="28"/>
        </w:rPr>
        <w:t>к договору аренды движимого</w:t>
      </w:r>
    </w:p>
    <w:p w:rsidR="00B135FD" w:rsidRDefault="00533911" w:rsidP="00B135FD">
      <w:pPr>
        <w:jc w:val="right"/>
        <w:rPr>
          <w:sz w:val="28"/>
          <w:szCs w:val="28"/>
        </w:rPr>
      </w:pPr>
      <w:r w:rsidRPr="00533911">
        <w:rPr>
          <w:sz w:val="28"/>
          <w:szCs w:val="28"/>
        </w:rPr>
        <w:t xml:space="preserve"> имущества, являющегося </w:t>
      </w:r>
    </w:p>
    <w:p w:rsidR="00B135FD" w:rsidRDefault="00533911" w:rsidP="00B135FD">
      <w:pPr>
        <w:jc w:val="right"/>
        <w:rPr>
          <w:sz w:val="28"/>
          <w:szCs w:val="28"/>
        </w:rPr>
      </w:pPr>
      <w:r w:rsidRPr="00533911">
        <w:rPr>
          <w:sz w:val="28"/>
          <w:szCs w:val="28"/>
        </w:rPr>
        <w:t>муниципальной собственностью</w:t>
      </w:r>
    </w:p>
    <w:p w:rsidR="00B135FD" w:rsidRDefault="00533911" w:rsidP="00B135FD">
      <w:pPr>
        <w:jc w:val="right"/>
        <w:rPr>
          <w:sz w:val="28"/>
          <w:szCs w:val="28"/>
        </w:rPr>
      </w:pPr>
      <w:r w:rsidRPr="00533911">
        <w:rPr>
          <w:sz w:val="28"/>
          <w:szCs w:val="28"/>
        </w:rPr>
        <w:t xml:space="preserve"> Кореновского городского поселения </w:t>
      </w:r>
    </w:p>
    <w:p w:rsidR="00533911" w:rsidRPr="00533911" w:rsidRDefault="00533911" w:rsidP="00B135FD">
      <w:pPr>
        <w:jc w:val="right"/>
        <w:rPr>
          <w:sz w:val="28"/>
          <w:szCs w:val="28"/>
        </w:rPr>
      </w:pPr>
      <w:r w:rsidRPr="00533911">
        <w:rPr>
          <w:sz w:val="28"/>
          <w:szCs w:val="28"/>
        </w:rPr>
        <w:t xml:space="preserve">Кореновского района  </w:t>
      </w: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center"/>
        <w:rPr>
          <w:sz w:val="28"/>
          <w:szCs w:val="28"/>
        </w:rPr>
      </w:pPr>
      <w:r w:rsidRPr="00533911">
        <w:rPr>
          <w:sz w:val="28"/>
          <w:szCs w:val="28"/>
        </w:rPr>
        <w:t xml:space="preserve">АКТ </w:t>
      </w:r>
    </w:p>
    <w:p w:rsidR="00533911" w:rsidRPr="00533911" w:rsidRDefault="00533911" w:rsidP="00533911">
      <w:pPr>
        <w:jc w:val="center"/>
        <w:rPr>
          <w:sz w:val="28"/>
          <w:szCs w:val="28"/>
        </w:rPr>
      </w:pPr>
      <w:r w:rsidRPr="00533911">
        <w:rPr>
          <w:sz w:val="28"/>
          <w:szCs w:val="28"/>
        </w:rPr>
        <w:t>приема – передачи движимого имущества</w:t>
      </w:r>
    </w:p>
    <w:p w:rsidR="00533911" w:rsidRPr="00533911" w:rsidRDefault="00533911" w:rsidP="00533911">
      <w:pPr>
        <w:jc w:val="center"/>
        <w:rPr>
          <w:sz w:val="28"/>
          <w:szCs w:val="28"/>
        </w:rPr>
      </w:pPr>
    </w:p>
    <w:p w:rsidR="00533911" w:rsidRPr="00533911" w:rsidRDefault="00533911" w:rsidP="00533911">
      <w:pPr>
        <w:widowControl w:val="0"/>
        <w:tabs>
          <w:tab w:val="left" w:pos="9498"/>
        </w:tabs>
        <w:autoSpaceDE w:val="0"/>
        <w:jc w:val="both"/>
        <w:rPr>
          <w:sz w:val="28"/>
          <w:szCs w:val="28"/>
          <w:lang w:eastAsia="ru-RU"/>
        </w:rPr>
      </w:pPr>
      <w:r w:rsidRPr="00533911">
        <w:rPr>
          <w:sz w:val="28"/>
          <w:szCs w:val="28"/>
          <w:lang w:eastAsia="ru-RU"/>
        </w:rPr>
        <w:t>г.</w:t>
      </w:r>
      <w:r w:rsidR="00B135FD">
        <w:rPr>
          <w:sz w:val="28"/>
          <w:szCs w:val="28"/>
          <w:lang w:eastAsia="ru-RU"/>
        </w:rPr>
        <w:t xml:space="preserve"> </w:t>
      </w:r>
      <w:r w:rsidRPr="00533911">
        <w:rPr>
          <w:sz w:val="28"/>
          <w:szCs w:val="28"/>
          <w:lang w:eastAsia="ru-RU"/>
        </w:rPr>
        <w:t>Кореновск                                                                         ________________20</w:t>
      </w:r>
      <w:r w:rsidR="00B135FD">
        <w:rPr>
          <w:sz w:val="28"/>
          <w:szCs w:val="28"/>
          <w:lang w:eastAsia="ru-RU"/>
        </w:rPr>
        <w:t>21</w:t>
      </w:r>
      <w:r w:rsidRPr="00533911">
        <w:rPr>
          <w:sz w:val="28"/>
          <w:szCs w:val="28"/>
          <w:lang w:eastAsia="ru-RU"/>
        </w:rPr>
        <w:t xml:space="preserve"> г.</w:t>
      </w:r>
    </w:p>
    <w:p w:rsidR="00533911" w:rsidRPr="00533911" w:rsidRDefault="00533911" w:rsidP="00533911">
      <w:pPr>
        <w:widowControl w:val="0"/>
        <w:tabs>
          <w:tab w:val="left" w:pos="9498"/>
        </w:tabs>
        <w:autoSpaceDE w:val="0"/>
        <w:jc w:val="both"/>
        <w:rPr>
          <w:sz w:val="28"/>
          <w:szCs w:val="28"/>
          <w:lang w:eastAsia="ru-RU"/>
        </w:rPr>
      </w:pPr>
    </w:p>
    <w:p w:rsidR="00533911" w:rsidRPr="00533911" w:rsidRDefault="00533911" w:rsidP="00533911">
      <w:pPr>
        <w:widowControl w:val="0"/>
        <w:tabs>
          <w:tab w:val="left" w:pos="9498"/>
        </w:tabs>
        <w:autoSpaceDE w:val="0"/>
        <w:jc w:val="both"/>
        <w:rPr>
          <w:sz w:val="28"/>
          <w:szCs w:val="28"/>
          <w:lang w:eastAsia="ru-RU"/>
        </w:rPr>
      </w:pPr>
    </w:p>
    <w:p w:rsidR="00533911" w:rsidRPr="00533911" w:rsidRDefault="00533911" w:rsidP="00533911">
      <w:pPr>
        <w:keepNext/>
        <w:tabs>
          <w:tab w:val="center" w:pos="0"/>
        </w:tabs>
        <w:jc w:val="both"/>
        <w:rPr>
          <w:rFonts w:eastAsia="Lucida Sans Unicode"/>
          <w:sz w:val="28"/>
          <w:szCs w:val="28"/>
        </w:rPr>
      </w:pPr>
      <w:r w:rsidRPr="00533911">
        <w:rPr>
          <w:rFonts w:eastAsia="Lucida Sans Unicode"/>
          <w:sz w:val="28"/>
          <w:szCs w:val="28"/>
        </w:rPr>
        <w:t xml:space="preserve">Администрация Кореновского городского поселения Кореновского района, именуемая в дальнейшем «Арендодатель», в лице главы </w:t>
      </w:r>
      <w:proofErr w:type="spellStart"/>
      <w:r w:rsidRPr="00533911">
        <w:rPr>
          <w:rFonts w:eastAsia="Lucida Sans Unicode"/>
          <w:sz w:val="28"/>
          <w:szCs w:val="28"/>
        </w:rPr>
        <w:t>Шутылева</w:t>
      </w:r>
      <w:proofErr w:type="spellEnd"/>
      <w:r w:rsidRPr="00533911">
        <w:rPr>
          <w:rFonts w:eastAsia="Lucida Sans Unicode"/>
          <w:sz w:val="28"/>
          <w:szCs w:val="28"/>
        </w:rPr>
        <w:t xml:space="preserve"> Максима Олеговича, действующего на основа</w:t>
      </w:r>
      <w:r w:rsidR="00B135FD">
        <w:rPr>
          <w:rFonts w:eastAsia="Lucida Sans Unicode"/>
          <w:sz w:val="28"/>
          <w:szCs w:val="28"/>
        </w:rPr>
        <w:t xml:space="preserve">нии Устава, с одной стороны, и </w:t>
      </w:r>
      <w:r w:rsidRPr="00533911">
        <w:rPr>
          <w:rFonts w:eastAsia="Lucida Sans Unicode"/>
          <w:sz w:val="28"/>
          <w:szCs w:val="28"/>
        </w:rPr>
        <w:t>___________________________________________, именуемый в дальнейшем «Арендатор», действующий на основании ____________________________________________________________________, с другой стороны, подписали настоящий акт приема – передачи (далее по тексту акт) объекта, передаваемого в аренду:</w:t>
      </w:r>
    </w:p>
    <w:p w:rsidR="00533911" w:rsidRPr="00533911" w:rsidRDefault="00533911" w:rsidP="00533911">
      <w:pPr>
        <w:keepNext/>
        <w:tabs>
          <w:tab w:val="center" w:pos="0"/>
        </w:tabs>
        <w:jc w:val="both"/>
        <w:rPr>
          <w:rFonts w:eastAsia="Lucida Sans Unicode"/>
          <w:sz w:val="28"/>
          <w:szCs w:val="28"/>
        </w:rPr>
      </w:pPr>
      <w:r w:rsidRPr="00533911">
        <w:rPr>
          <w:rFonts w:eastAsia="Lucida Sans Unicode"/>
          <w:sz w:val="28"/>
          <w:szCs w:val="28"/>
        </w:rPr>
        <w:t>1. Арендодатель передал, а арендатор принял в аренду объект:</w:t>
      </w:r>
    </w:p>
    <w:p w:rsidR="00533911" w:rsidRPr="00533911" w:rsidRDefault="00533911" w:rsidP="00533911">
      <w:pPr>
        <w:tabs>
          <w:tab w:val="left" w:pos="540"/>
        </w:tabs>
        <w:jc w:val="both"/>
        <w:rPr>
          <w:bCs/>
          <w:sz w:val="28"/>
          <w:szCs w:val="28"/>
        </w:rPr>
      </w:pPr>
      <w:r w:rsidRPr="00533911">
        <w:rPr>
          <w:rFonts w:eastAsia="WenQuanYi Micro Hei"/>
          <w:kern w:val="1"/>
          <w:sz w:val="28"/>
          <w:szCs w:val="28"/>
          <w:lang w:bidi="hi-IN"/>
        </w:rPr>
        <w:t>- контейнер 40 - футовый стандартный TGHU 4071946, расположенный по адресу: г. Кореновск, ул. Красная, 200 (инвентарный номер: 110852003016.</w:t>
      </w:r>
      <w:r w:rsidRPr="00533911">
        <w:rPr>
          <w:bCs/>
          <w:sz w:val="28"/>
          <w:szCs w:val="28"/>
        </w:rPr>
        <w:tab/>
      </w:r>
    </w:p>
    <w:p w:rsidR="00533911" w:rsidRPr="00533911" w:rsidRDefault="00533911" w:rsidP="00533911">
      <w:pPr>
        <w:tabs>
          <w:tab w:val="left" w:pos="540"/>
        </w:tabs>
        <w:jc w:val="both"/>
        <w:rPr>
          <w:bCs/>
          <w:sz w:val="28"/>
          <w:szCs w:val="28"/>
        </w:rPr>
      </w:pPr>
      <w:r w:rsidRPr="00533911">
        <w:rPr>
          <w:bCs/>
          <w:sz w:val="28"/>
          <w:szCs w:val="28"/>
        </w:rPr>
        <w:t>2. Настоящий акт составлен в двух идентичных экземплярах, имеющих одинаковую юридическую силу. Первый экземпляр настоящего акта находится у Арендодателя, второй – у Арендатора.</w:t>
      </w:r>
    </w:p>
    <w:p w:rsidR="00533911" w:rsidRPr="00533911" w:rsidRDefault="00533911" w:rsidP="00533911">
      <w:pPr>
        <w:shd w:val="clear" w:color="auto" w:fill="FFFFFF"/>
        <w:jc w:val="both"/>
        <w:rPr>
          <w:sz w:val="28"/>
          <w:szCs w:val="28"/>
        </w:rPr>
      </w:pPr>
      <w:r w:rsidRPr="00533911">
        <w:rPr>
          <w:sz w:val="28"/>
          <w:szCs w:val="28"/>
        </w:rPr>
        <w:t>3. Настоящий акт является неотъемлемой частью договора</w:t>
      </w:r>
      <w:r w:rsidR="00C57D87">
        <w:rPr>
          <w:sz w:val="28"/>
          <w:szCs w:val="28"/>
        </w:rPr>
        <w:t xml:space="preserve"> о передаче в аренду движимого </w:t>
      </w:r>
      <w:r w:rsidRPr="00533911">
        <w:rPr>
          <w:sz w:val="28"/>
          <w:szCs w:val="28"/>
        </w:rPr>
        <w:t>имущества</w:t>
      </w:r>
      <w:r w:rsidRPr="00533911">
        <w:rPr>
          <w:bCs/>
          <w:sz w:val="28"/>
          <w:szCs w:val="28"/>
        </w:rPr>
        <w:t xml:space="preserve">, являющегося муниципальной </w:t>
      </w:r>
      <w:r w:rsidRPr="00533911">
        <w:rPr>
          <w:sz w:val="28"/>
          <w:szCs w:val="28"/>
        </w:rPr>
        <w:t>собственностью Кореновского городского поселения Кореновского района № _______________ от «____</w:t>
      </w:r>
      <w:proofErr w:type="gramStart"/>
      <w:r w:rsidRPr="00533911">
        <w:rPr>
          <w:sz w:val="28"/>
          <w:szCs w:val="28"/>
        </w:rPr>
        <w:t>_»_</w:t>
      </w:r>
      <w:proofErr w:type="gramEnd"/>
      <w:r w:rsidRPr="00533911">
        <w:rPr>
          <w:sz w:val="28"/>
          <w:szCs w:val="28"/>
        </w:rPr>
        <w:t>__________________20</w:t>
      </w:r>
      <w:r w:rsidR="00C57D87">
        <w:rPr>
          <w:sz w:val="28"/>
          <w:szCs w:val="28"/>
        </w:rPr>
        <w:t>21</w:t>
      </w:r>
      <w:r w:rsidRPr="00533911">
        <w:rPr>
          <w:sz w:val="28"/>
          <w:szCs w:val="28"/>
        </w:rPr>
        <w:t xml:space="preserve"> г.</w:t>
      </w:r>
    </w:p>
    <w:p w:rsidR="00533911" w:rsidRPr="00533911" w:rsidRDefault="00533911" w:rsidP="00533911">
      <w:pPr>
        <w:jc w:val="both"/>
        <w:rPr>
          <w:sz w:val="28"/>
          <w:szCs w:val="28"/>
        </w:rPr>
      </w:pPr>
    </w:p>
    <w:p w:rsidR="00533911" w:rsidRPr="00533911" w:rsidRDefault="00533911" w:rsidP="00533911"/>
    <w:tbl>
      <w:tblPr>
        <w:tblW w:w="8897" w:type="dxa"/>
        <w:tblInd w:w="-108" w:type="dxa"/>
        <w:tblLayout w:type="fixed"/>
        <w:tblCellMar>
          <w:left w:w="0" w:type="dxa"/>
          <w:right w:w="0" w:type="dxa"/>
        </w:tblCellMar>
        <w:tblLook w:val="0000" w:firstRow="0" w:lastRow="0" w:firstColumn="0" w:lastColumn="0" w:noHBand="0" w:noVBand="0"/>
      </w:tblPr>
      <w:tblGrid>
        <w:gridCol w:w="5024"/>
        <w:gridCol w:w="3873"/>
      </w:tblGrid>
      <w:tr w:rsidR="00533911" w:rsidRPr="00533911" w:rsidTr="00C57D87">
        <w:trPr>
          <w:trHeight w:val="1237"/>
        </w:trPr>
        <w:tc>
          <w:tcPr>
            <w:tcW w:w="5024" w:type="dxa"/>
            <w:shd w:val="clear" w:color="auto" w:fill="auto"/>
          </w:tcPr>
          <w:p w:rsidR="00533911" w:rsidRPr="00533911" w:rsidRDefault="00533911" w:rsidP="00533911">
            <w:pPr>
              <w:jc w:val="both"/>
              <w:rPr>
                <w:sz w:val="28"/>
                <w:szCs w:val="28"/>
              </w:rPr>
            </w:pPr>
            <w:r w:rsidRPr="00533911">
              <w:rPr>
                <w:sz w:val="28"/>
                <w:szCs w:val="28"/>
              </w:rPr>
              <w:t>Арендодатель:</w:t>
            </w: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r w:rsidRPr="00533911">
              <w:rPr>
                <w:sz w:val="28"/>
                <w:szCs w:val="28"/>
              </w:rPr>
              <w:t>__________________</w:t>
            </w:r>
          </w:p>
          <w:p w:rsidR="00533911" w:rsidRPr="00533911" w:rsidRDefault="00533911" w:rsidP="00533911">
            <w:pPr>
              <w:jc w:val="both"/>
              <w:rPr>
                <w:sz w:val="28"/>
                <w:szCs w:val="28"/>
              </w:rPr>
            </w:pPr>
          </w:p>
        </w:tc>
        <w:tc>
          <w:tcPr>
            <w:tcW w:w="3873" w:type="dxa"/>
            <w:shd w:val="clear" w:color="auto" w:fill="auto"/>
          </w:tcPr>
          <w:p w:rsidR="00533911" w:rsidRPr="00533911" w:rsidRDefault="00C57D87" w:rsidP="00533911">
            <w:pPr>
              <w:snapToGrid w:val="0"/>
              <w:jc w:val="both"/>
              <w:rPr>
                <w:sz w:val="28"/>
                <w:szCs w:val="28"/>
                <w:lang w:eastAsia="ru-RU"/>
              </w:rPr>
            </w:pPr>
            <w:r>
              <w:rPr>
                <w:sz w:val="28"/>
                <w:szCs w:val="28"/>
                <w:lang w:eastAsia="ru-RU"/>
              </w:rPr>
              <w:t>Арендатор:</w:t>
            </w:r>
          </w:p>
        </w:tc>
      </w:tr>
    </w:tbl>
    <w:p w:rsidR="00533911" w:rsidRPr="00533911" w:rsidRDefault="00533911" w:rsidP="00533911">
      <w:pPr>
        <w:jc w:val="center"/>
        <w:rPr>
          <w:bCs/>
          <w:sz w:val="28"/>
          <w:szCs w:val="28"/>
        </w:rPr>
      </w:pPr>
    </w:p>
    <w:p w:rsidR="00533911" w:rsidRPr="00533911" w:rsidRDefault="00533911" w:rsidP="00533911">
      <w:pPr>
        <w:jc w:val="center"/>
        <w:rPr>
          <w:bCs/>
          <w:sz w:val="28"/>
          <w:szCs w:val="28"/>
        </w:rPr>
      </w:pPr>
    </w:p>
    <w:p w:rsidR="00533911" w:rsidRPr="00533911" w:rsidRDefault="00533911" w:rsidP="00533911">
      <w:pPr>
        <w:jc w:val="center"/>
        <w:rPr>
          <w:bCs/>
          <w:sz w:val="28"/>
          <w:szCs w:val="28"/>
        </w:rPr>
      </w:pPr>
    </w:p>
    <w:p w:rsidR="00533911" w:rsidRPr="00533911" w:rsidRDefault="00533911" w:rsidP="00533911">
      <w:pPr>
        <w:jc w:val="center"/>
        <w:rPr>
          <w:bCs/>
          <w:sz w:val="28"/>
          <w:szCs w:val="28"/>
        </w:rPr>
      </w:pPr>
    </w:p>
    <w:p w:rsidR="00533911" w:rsidRPr="00533911" w:rsidRDefault="00533911" w:rsidP="00533911">
      <w:pPr>
        <w:jc w:val="center"/>
        <w:rPr>
          <w:bCs/>
          <w:sz w:val="28"/>
          <w:szCs w:val="28"/>
        </w:rPr>
      </w:pPr>
    </w:p>
    <w:p w:rsidR="00533911" w:rsidRPr="00533911" w:rsidRDefault="00533911" w:rsidP="00C57D87">
      <w:pPr>
        <w:jc w:val="right"/>
        <w:rPr>
          <w:bCs/>
          <w:sz w:val="28"/>
          <w:szCs w:val="28"/>
        </w:rPr>
      </w:pPr>
      <w:r w:rsidRPr="00533911">
        <w:rPr>
          <w:bCs/>
          <w:sz w:val="28"/>
          <w:szCs w:val="28"/>
        </w:rPr>
        <w:lastRenderedPageBreak/>
        <w:t>ПРИЛОЖЕНИЕ № 5</w:t>
      </w:r>
    </w:p>
    <w:p w:rsidR="00533911" w:rsidRPr="00533911" w:rsidRDefault="00533911" w:rsidP="00C57D87">
      <w:pPr>
        <w:jc w:val="right"/>
        <w:rPr>
          <w:bCs/>
          <w:sz w:val="28"/>
          <w:szCs w:val="28"/>
        </w:rPr>
      </w:pPr>
      <w:r w:rsidRPr="00533911">
        <w:rPr>
          <w:bCs/>
          <w:sz w:val="28"/>
          <w:szCs w:val="28"/>
        </w:rPr>
        <w:t>к аукционной документации</w:t>
      </w:r>
    </w:p>
    <w:p w:rsidR="00533911" w:rsidRPr="00533911" w:rsidRDefault="00533911" w:rsidP="00533911">
      <w:pPr>
        <w:shd w:val="clear" w:color="auto" w:fill="FFFFFF"/>
        <w:jc w:val="center"/>
        <w:rPr>
          <w:bCs/>
          <w:sz w:val="28"/>
          <w:szCs w:val="28"/>
        </w:rPr>
      </w:pPr>
    </w:p>
    <w:p w:rsidR="00533911" w:rsidRPr="00533911" w:rsidRDefault="00533911" w:rsidP="00533911">
      <w:pPr>
        <w:shd w:val="clear" w:color="auto" w:fill="FFFFFF"/>
        <w:jc w:val="center"/>
        <w:rPr>
          <w:bCs/>
          <w:sz w:val="28"/>
          <w:szCs w:val="28"/>
        </w:rPr>
      </w:pPr>
    </w:p>
    <w:p w:rsidR="00533911" w:rsidRPr="00533911" w:rsidRDefault="00533911" w:rsidP="00533911">
      <w:pPr>
        <w:shd w:val="clear" w:color="auto" w:fill="FFFFFF"/>
        <w:jc w:val="center"/>
        <w:rPr>
          <w:bCs/>
          <w:sz w:val="28"/>
          <w:szCs w:val="28"/>
        </w:rPr>
      </w:pPr>
      <w:r w:rsidRPr="00533911">
        <w:rPr>
          <w:bCs/>
          <w:sz w:val="28"/>
          <w:szCs w:val="28"/>
        </w:rPr>
        <w:t>ДОГОВОР №__</w:t>
      </w:r>
    </w:p>
    <w:p w:rsidR="00533911" w:rsidRPr="00533911" w:rsidRDefault="00533911" w:rsidP="00533911">
      <w:pPr>
        <w:shd w:val="clear" w:color="auto" w:fill="FFFFFF"/>
        <w:jc w:val="center"/>
        <w:rPr>
          <w:bCs/>
          <w:sz w:val="28"/>
          <w:szCs w:val="28"/>
        </w:rPr>
      </w:pPr>
      <w:r w:rsidRPr="00533911">
        <w:rPr>
          <w:bCs/>
          <w:sz w:val="28"/>
          <w:szCs w:val="28"/>
        </w:rPr>
        <w:t>аренды движимого имущества, являющегося муниципальной собственностью Кореновского городского поселения Кореновского района</w:t>
      </w:r>
    </w:p>
    <w:p w:rsidR="00533911" w:rsidRPr="00533911" w:rsidRDefault="00533911" w:rsidP="00533911">
      <w:pPr>
        <w:shd w:val="clear" w:color="auto" w:fill="FFFFFF"/>
        <w:jc w:val="center"/>
        <w:rPr>
          <w:bCs/>
          <w:sz w:val="28"/>
          <w:szCs w:val="28"/>
        </w:rPr>
      </w:pPr>
    </w:p>
    <w:p w:rsidR="00533911" w:rsidRPr="00533911" w:rsidRDefault="00533911" w:rsidP="00533911">
      <w:pPr>
        <w:shd w:val="clear" w:color="auto" w:fill="FFFFFF"/>
        <w:jc w:val="both"/>
        <w:rPr>
          <w:sz w:val="28"/>
          <w:szCs w:val="28"/>
        </w:rPr>
      </w:pPr>
      <w:r w:rsidRPr="00533911">
        <w:rPr>
          <w:sz w:val="28"/>
          <w:szCs w:val="28"/>
        </w:rPr>
        <w:t xml:space="preserve">г. Кореновск                                                             </w:t>
      </w:r>
      <w:proofErr w:type="gramStart"/>
      <w:r w:rsidRPr="00533911">
        <w:rPr>
          <w:sz w:val="28"/>
          <w:szCs w:val="28"/>
        </w:rPr>
        <w:t xml:space="preserve">   </w:t>
      </w:r>
      <w:r w:rsidRPr="00533911">
        <w:rPr>
          <w:bCs/>
          <w:sz w:val="28"/>
          <w:szCs w:val="28"/>
        </w:rPr>
        <w:t>«</w:t>
      </w:r>
      <w:proofErr w:type="gramEnd"/>
      <w:r w:rsidRPr="00533911">
        <w:rPr>
          <w:bCs/>
          <w:sz w:val="28"/>
          <w:szCs w:val="28"/>
        </w:rPr>
        <w:t>____»____________ 20</w:t>
      </w:r>
      <w:r w:rsidR="00C75213">
        <w:rPr>
          <w:bCs/>
          <w:sz w:val="28"/>
          <w:szCs w:val="28"/>
        </w:rPr>
        <w:t>21</w:t>
      </w:r>
      <w:r w:rsidRPr="00533911">
        <w:rPr>
          <w:bCs/>
          <w:sz w:val="28"/>
          <w:szCs w:val="28"/>
        </w:rPr>
        <w:t xml:space="preserve"> г</w:t>
      </w:r>
      <w:r w:rsidRPr="00533911">
        <w:rPr>
          <w:sz w:val="28"/>
          <w:szCs w:val="28"/>
        </w:rPr>
        <w:t>ода</w:t>
      </w:r>
    </w:p>
    <w:p w:rsidR="00533911" w:rsidRPr="00533911" w:rsidRDefault="00533911" w:rsidP="00533911">
      <w:pPr>
        <w:jc w:val="both"/>
        <w:rPr>
          <w:sz w:val="28"/>
          <w:szCs w:val="28"/>
        </w:rPr>
      </w:pPr>
    </w:p>
    <w:p w:rsidR="00533911" w:rsidRPr="00533911" w:rsidRDefault="00533911" w:rsidP="00533911">
      <w:pPr>
        <w:jc w:val="both"/>
        <w:rPr>
          <w:rFonts w:eastAsia="WenQuanYi Micro Hei"/>
          <w:kern w:val="1"/>
          <w:sz w:val="28"/>
          <w:szCs w:val="28"/>
          <w:lang w:bidi="hi-IN"/>
        </w:rPr>
      </w:pPr>
      <w:r w:rsidRPr="00533911">
        <w:rPr>
          <w:rFonts w:eastAsia="WenQuanYi Micro Hei"/>
          <w:kern w:val="1"/>
          <w:sz w:val="28"/>
          <w:szCs w:val="28"/>
          <w:lang w:bidi="hi-IN"/>
        </w:rPr>
        <w:t xml:space="preserve">Администрация Кореновского городского поселения Кореновского района, именуемая в дальнейшем «Арендодатель», в лице главы Кореновского городского поселения Кореновского городского поселения Кореновского района </w:t>
      </w:r>
      <w:proofErr w:type="spellStart"/>
      <w:r w:rsidRPr="00533911">
        <w:rPr>
          <w:rFonts w:eastAsia="WenQuanYi Micro Hei"/>
          <w:kern w:val="1"/>
          <w:sz w:val="28"/>
          <w:szCs w:val="28"/>
          <w:lang w:bidi="hi-IN"/>
        </w:rPr>
        <w:t>Шутылева</w:t>
      </w:r>
      <w:proofErr w:type="spellEnd"/>
      <w:r w:rsidRPr="00533911">
        <w:rPr>
          <w:rFonts w:eastAsia="WenQuanYi Micro Hei"/>
          <w:kern w:val="1"/>
          <w:sz w:val="28"/>
          <w:szCs w:val="28"/>
          <w:lang w:bidi="hi-IN"/>
        </w:rPr>
        <w:t xml:space="preserve"> Максима Олеговича, действующего на основании Устава, с одной стороны, </w:t>
      </w:r>
      <w:proofErr w:type="gramStart"/>
      <w:r w:rsidRPr="00533911">
        <w:rPr>
          <w:rFonts w:eastAsia="WenQuanYi Micro Hei"/>
          <w:kern w:val="1"/>
          <w:sz w:val="28"/>
          <w:szCs w:val="28"/>
          <w:lang w:bidi="hi-IN"/>
        </w:rPr>
        <w:t>и  _</w:t>
      </w:r>
      <w:proofErr w:type="gramEnd"/>
      <w:r w:rsidRPr="00533911">
        <w:rPr>
          <w:rFonts w:eastAsia="WenQuanYi Micro Hei"/>
          <w:kern w:val="1"/>
          <w:sz w:val="28"/>
          <w:szCs w:val="28"/>
          <w:lang w:bidi="hi-IN"/>
        </w:rPr>
        <w:t>___________________________________________________________________</w:t>
      </w:r>
    </w:p>
    <w:p w:rsidR="00533911" w:rsidRPr="00533911" w:rsidRDefault="00533911" w:rsidP="00533911">
      <w:pPr>
        <w:jc w:val="both"/>
        <w:rPr>
          <w:rFonts w:eastAsia="WenQuanYi Micro Hei"/>
          <w:kern w:val="1"/>
          <w:sz w:val="28"/>
          <w:szCs w:val="28"/>
          <w:lang w:bidi="hi-IN"/>
        </w:rPr>
      </w:pPr>
      <w:r w:rsidRPr="00533911">
        <w:rPr>
          <w:rFonts w:eastAsia="WenQuanYi Micro Hei"/>
          <w:kern w:val="1"/>
          <w:sz w:val="28"/>
          <w:szCs w:val="28"/>
          <w:lang w:bidi="hi-IN"/>
        </w:rPr>
        <w:t>в лице ______________________________________________________________, действующего на основании доверенности ________________________________ именуемое в дальнейшем Арендатор, с другой стороны, именуемые в дальнейшем Стороны, заключили настоящий договор о нижеследующем:</w:t>
      </w:r>
    </w:p>
    <w:p w:rsidR="00533911" w:rsidRPr="00533911" w:rsidRDefault="00533911" w:rsidP="00533911">
      <w:pPr>
        <w:jc w:val="both"/>
        <w:rPr>
          <w:sz w:val="28"/>
          <w:szCs w:val="28"/>
        </w:rPr>
      </w:pPr>
    </w:p>
    <w:p w:rsidR="00533911" w:rsidRPr="00533911" w:rsidRDefault="00533911" w:rsidP="00533911">
      <w:pPr>
        <w:widowControl w:val="0"/>
        <w:autoSpaceDE w:val="0"/>
        <w:jc w:val="center"/>
        <w:rPr>
          <w:rFonts w:eastAsia="WenQuanYi Micro Hei"/>
          <w:bCs/>
          <w:kern w:val="1"/>
          <w:sz w:val="28"/>
          <w:szCs w:val="28"/>
          <w:lang w:eastAsia="ru-RU" w:bidi="hi-IN"/>
        </w:rPr>
      </w:pPr>
      <w:r w:rsidRPr="00533911">
        <w:rPr>
          <w:rFonts w:eastAsia="WenQuanYi Micro Hei"/>
          <w:bCs/>
          <w:kern w:val="1"/>
          <w:sz w:val="28"/>
          <w:szCs w:val="28"/>
          <w:lang w:eastAsia="ru-RU" w:bidi="hi-IN"/>
        </w:rPr>
        <w:t>1. Предмет договора</w:t>
      </w:r>
    </w:p>
    <w:p w:rsidR="00533911" w:rsidRPr="00533911" w:rsidRDefault="00533911" w:rsidP="00533911">
      <w:pPr>
        <w:widowControl w:val="0"/>
        <w:autoSpaceDE w:val="0"/>
        <w:jc w:val="center"/>
        <w:rPr>
          <w:rFonts w:ascii="Courier New" w:eastAsia="WenQuanYi Micro Hei" w:hAnsi="Courier New" w:cs="Courier New"/>
          <w:kern w:val="1"/>
          <w:sz w:val="28"/>
          <w:szCs w:val="28"/>
          <w:lang w:bidi="hi-IN"/>
        </w:rPr>
      </w:pPr>
    </w:p>
    <w:p w:rsidR="00533911" w:rsidRPr="00533911" w:rsidRDefault="00C75213" w:rsidP="00533911">
      <w:pPr>
        <w:jc w:val="both"/>
        <w:rPr>
          <w:rFonts w:eastAsia="WenQuanYi Micro Hei"/>
          <w:kern w:val="1"/>
          <w:sz w:val="28"/>
          <w:szCs w:val="28"/>
          <w:lang w:bidi="hi-IN"/>
        </w:rPr>
      </w:pPr>
      <w:r>
        <w:rPr>
          <w:rFonts w:eastAsia="WenQuanYi Micro Hei"/>
          <w:kern w:val="1"/>
          <w:sz w:val="28"/>
          <w:szCs w:val="28"/>
          <w:lang w:bidi="hi-IN"/>
        </w:rPr>
        <w:tab/>
      </w:r>
      <w:r w:rsidR="00533911" w:rsidRPr="00533911">
        <w:rPr>
          <w:rFonts w:eastAsia="WenQuanYi Micro Hei"/>
          <w:kern w:val="1"/>
          <w:sz w:val="28"/>
          <w:szCs w:val="28"/>
          <w:lang w:bidi="hi-IN"/>
        </w:rPr>
        <w:t>1.1. Арендодатель обязуется передать Арендатору во временное владение и пользование движимое имущество (далее Имущество):</w:t>
      </w:r>
    </w:p>
    <w:p w:rsidR="00533911" w:rsidRPr="00533911" w:rsidRDefault="00533911" w:rsidP="00533911">
      <w:pPr>
        <w:jc w:val="both"/>
        <w:rPr>
          <w:rFonts w:eastAsia="WenQuanYi Micro Hei"/>
          <w:kern w:val="1"/>
          <w:sz w:val="28"/>
          <w:szCs w:val="28"/>
          <w:lang w:bidi="hi-IN"/>
        </w:rPr>
      </w:pPr>
      <w:r w:rsidRPr="00533911">
        <w:rPr>
          <w:rFonts w:eastAsia="WenQuanYi Micro Hei"/>
          <w:kern w:val="1"/>
          <w:sz w:val="28"/>
          <w:szCs w:val="28"/>
          <w:lang w:bidi="hi-IN"/>
        </w:rPr>
        <w:t>контейнер 40-футовый стандартный CAXU 7009277, расположенный по адресу: г. Кореновск, ул. Красная, 200 (инвентарный номер: 110852003017).</w:t>
      </w:r>
      <w:r w:rsidRPr="00533911">
        <w:rPr>
          <w:rFonts w:eastAsia="WenQuanYi Micro Hei"/>
          <w:kern w:val="1"/>
          <w:sz w:val="28"/>
          <w:szCs w:val="28"/>
          <w:lang w:bidi="hi-IN"/>
        </w:rPr>
        <w:tab/>
        <w:t xml:space="preserve">Имущество передается в состоянии, соответствующем условиям договора и пригодном для использования в соответствии с его назначением. </w:t>
      </w:r>
    </w:p>
    <w:p w:rsidR="00533911" w:rsidRPr="00533911" w:rsidRDefault="00C75213" w:rsidP="00533911">
      <w:pPr>
        <w:jc w:val="both"/>
        <w:rPr>
          <w:rFonts w:eastAsia="WenQuanYi Micro Hei"/>
          <w:kern w:val="1"/>
          <w:sz w:val="28"/>
          <w:szCs w:val="28"/>
          <w:lang w:bidi="hi-IN"/>
        </w:rPr>
      </w:pPr>
      <w:r>
        <w:rPr>
          <w:rFonts w:eastAsia="WenQuanYi Micro Hei"/>
          <w:kern w:val="1"/>
          <w:sz w:val="28"/>
          <w:szCs w:val="28"/>
          <w:lang w:bidi="hi-IN"/>
        </w:rPr>
        <w:tab/>
      </w:r>
      <w:r w:rsidR="00533911" w:rsidRPr="00533911">
        <w:rPr>
          <w:rFonts w:eastAsia="WenQuanYi Micro Hei"/>
          <w:kern w:val="1"/>
          <w:sz w:val="28"/>
          <w:szCs w:val="28"/>
          <w:lang w:bidi="hi-IN"/>
        </w:rPr>
        <w:t>1.2. Целевое назначение Имущества – перевозка грузов автомобильным, железнодорожным, морским и воздушным транспортом и приспособленная для механизированной перегрузки с одного транспортного средства на другое.</w:t>
      </w:r>
    </w:p>
    <w:p w:rsidR="00533911" w:rsidRPr="00533911" w:rsidRDefault="00C75213" w:rsidP="00533911">
      <w:pPr>
        <w:jc w:val="both"/>
        <w:rPr>
          <w:rFonts w:eastAsia="WenQuanYi Micro Hei"/>
          <w:kern w:val="1"/>
          <w:sz w:val="28"/>
          <w:szCs w:val="28"/>
          <w:lang w:bidi="hi-IN"/>
        </w:rPr>
      </w:pPr>
      <w:r>
        <w:rPr>
          <w:rFonts w:eastAsia="WenQuanYi Micro Hei"/>
          <w:kern w:val="1"/>
          <w:sz w:val="28"/>
          <w:szCs w:val="28"/>
          <w:lang w:bidi="hi-IN"/>
        </w:rPr>
        <w:tab/>
      </w:r>
      <w:r w:rsidR="00533911" w:rsidRPr="00533911">
        <w:rPr>
          <w:rFonts w:eastAsia="WenQuanYi Micro Hei"/>
          <w:kern w:val="1"/>
          <w:sz w:val="28"/>
          <w:szCs w:val="28"/>
          <w:lang w:bidi="hi-IN"/>
        </w:rPr>
        <w:t>1.3. Имущество является муниципальной собственностью Кореновского городского поселения Кореновского района. Арендодатель гарантирует, что Имущество не заложено, не арестовано, не обременено правами третьих лиц, в споре, под арестом не состоит.</w:t>
      </w:r>
    </w:p>
    <w:p w:rsidR="00533911" w:rsidRPr="00533911" w:rsidRDefault="00C75213" w:rsidP="00533911">
      <w:pPr>
        <w:jc w:val="both"/>
        <w:rPr>
          <w:rFonts w:eastAsia="WenQuanYi Micro Hei"/>
          <w:kern w:val="1"/>
          <w:sz w:val="28"/>
          <w:szCs w:val="28"/>
          <w:lang w:bidi="hi-IN"/>
        </w:rPr>
      </w:pPr>
      <w:r>
        <w:rPr>
          <w:rFonts w:eastAsia="WenQuanYi Micro Hei"/>
          <w:kern w:val="1"/>
          <w:sz w:val="28"/>
          <w:szCs w:val="28"/>
          <w:lang w:bidi="hi-IN"/>
        </w:rPr>
        <w:tab/>
      </w:r>
      <w:r w:rsidR="00533911" w:rsidRPr="00533911">
        <w:rPr>
          <w:rFonts w:eastAsia="WenQuanYi Micro Hei"/>
          <w:kern w:val="1"/>
          <w:sz w:val="28"/>
          <w:szCs w:val="28"/>
          <w:lang w:bidi="hi-IN"/>
        </w:rPr>
        <w:t>1.4. Арендодатель дает согласие Арендатору осуществлять отделимые и неотделимые улучшения арендованного имущества за счет Арендатора. Неотделимые улучшения, произведенные Арендатором, являются собственностью Арендодателя и не возмещаются Арендатору.</w:t>
      </w:r>
    </w:p>
    <w:p w:rsidR="00533911" w:rsidRPr="00533911" w:rsidRDefault="00533911" w:rsidP="00533911">
      <w:pPr>
        <w:shd w:val="clear" w:color="auto" w:fill="FFFFFF"/>
        <w:jc w:val="both"/>
        <w:rPr>
          <w:sz w:val="28"/>
          <w:szCs w:val="28"/>
        </w:rPr>
      </w:pPr>
    </w:p>
    <w:p w:rsidR="00533911" w:rsidRPr="00533911" w:rsidRDefault="00533911" w:rsidP="00533911">
      <w:pPr>
        <w:shd w:val="clear" w:color="auto" w:fill="FFFFFF"/>
        <w:jc w:val="center"/>
        <w:rPr>
          <w:bCs/>
          <w:sz w:val="28"/>
          <w:szCs w:val="28"/>
        </w:rPr>
      </w:pPr>
      <w:r w:rsidRPr="00533911">
        <w:rPr>
          <w:bCs/>
          <w:sz w:val="28"/>
          <w:szCs w:val="28"/>
        </w:rPr>
        <w:t>2. Обязанности сторон</w:t>
      </w:r>
    </w:p>
    <w:p w:rsidR="00533911" w:rsidRPr="00533911" w:rsidRDefault="00533911" w:rsidP="00533911">
      <w:pPr>
        <w:shd w:val="clear" w:color="auto" w:fill="FFFFFF"/>
        <w:jc w:val="center"/>
        <w:rPr>
          <w:bCs/>
          <w:sz w:val="28"/>
          <w:szCs w:val="28"/>
        </w:rPr>
      </w:pPr>
    </w:p>
    <w:p w:rsidR="00533911" w:rsidRPr="00533911" w:rsidRDefault="00C75213" w:rsidP="00533911">
      <w:pPr>
        <w:shd w:val="clear" w:color="auto" w:fill="FFFFFF"/>
        <w:jc w:val="both"/>
        <w:rPr>
          <w:sz w:val="28"/>
          <w:szCs w:val="28"/>
        </w:rPr>
      </w:pPr>
      <w:r>
        <w:rPr>
          <w:bCs/>
          <w:sz w:val="28"/>
          <w:szCs w:val="28"/>
        </w:rPr>
        <w:tab/>
      </w:r>
      <w:r w:rsidR="00533911" w:rsidRPr="00533911">
        <w:rPr>
          <w:bCs/>
          <w:sz w:val="28"/>
          <w:szCs w:val="28"/>
        </w:rPr>
        <w:t xml:space="preserve">2.1. Арендодатель </w:t>
      </w:r>
      <w:r w:rsidR="00533911" w:rsidRPr="00533911">
        <w:rPr>
          <w:sz w:val="28"/>
          <w:szCs w:val="28"/>
        </w:rPr>
        <w:t>обязуется:</w:t>
      </w:r>
    </w:p>
    <w:p w:rsidR="00533911" w:rsidRPr="00533911" w:rsidRDefault="00C75213" w:rsidP="00533911">
      <w:pPr>
        <w:shd w:val="clear" w:color="auto" w:fill="FFFFFF"/>
        <w:jc w:val="both"/>
        <w:rPr>
          <w:sz w:val="28"/>
          <w:szCs w:val="28"/>
        </w:rPr>
      </w:pPr>
      <w:r>
        <w:rPr>
          <w:sz w:val="28"/>
          <w:szCs w:val="28"/>
        </w:rPr>
        <w:lastRenderedPageBreak/>
        <w:tab/>
      </w:r>
      <w:r w:rsidR="00533911" w:rsidRPr="00533911">
        <w:rPr>
          <w:sz w:val="28"/>
          <w:szCs w:val="28"/>
        </w:rPr>
        <w:t xml:space="preserve">2.1.1. С момента подписания акта приема-передачи передать Имущество </w:t>
      </w:r>
      <w:r w:rsidR="00533911" w:rsidRPr="00533911">
        <w:rPr>
          <w:bCs/>
          <w:sz w:val="28"/>
          <w:szCs w:val="28"/>
        </w:rPr>
        <w:t xml:space="preserve">Арендатору </w:t>
      </w:r>
      <w:r w:rsidR="00533911" w:rsidRPr="00533911">
        <w:rPr>
          <w:sz w:val="28"/>
          <w:szCs w:val="28"/>
        </w:rPr>
        <w:t>(Приложение к Договору).</w:t>
      </w:r>
    </w:p>
    <w:p w:rsidR="00533911" w:rsidRPr="00533911" w:rsidRDefault="00C75213" w:rsidP="00533911">
      <w:pPr>
        <w:shd w:val="clear" w:color="auto" w:fill="FFFFFF"/>
        <w:jc w:val="both"/>
        <w:rPr>
          <w:sz w:val="28"/>
          <w:szCs w:val="28"/>
          <w:lang w:bidi="hi-IN"/>
        </w:rPr>
      </w:pPr>
      <w:r>
        <w:rPr>
          <w:sz w:val="28"/>
          <w:szCs w:val="28"/>
          <w:lang w:bidi="hi-IN"/>
        </w:rPr>
        <w:tab/>
      </w:r>
      <w:r w:rsidR="00533911" w:rsidRPr="00533911">
        <w:rPr>
          <w:sz w:val="28"/>
          <w:szCs w:val="28"/>
          <w:lang w:bidi="hi-IN"/>
        </w:rPr>
        <w:t>2.1.2. Не совершать действий, препятствующих Арендатору пользоваться арендованным имуществом в порядке, установленном настоящим договором.</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 Арендатор обязуется:</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2.2.1. Принять Имущество по акту приема-передачи.</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2.2.2. Использовать Имущество исключительно по прямому назначению, указанному в п. 1.2. настоящего договора.</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2.2.3. Своевременно и в полном объеме в соответствии с разделом 3 настоящего договора вносить Арендодателю установленную настоящим Договором арендную плату за пользование Имуществом.</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2.2.4. Обеспечивать Арендодателю и соответствующим службам беспрепятственный доступ к Имуществу для осмотра и проверки технического, санитарного, противопожарного состояния Имущества.</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 xml:space="preserve">2.2.5. Содержать имущество в исправном состоянии, для чего производить за свой счет техническое обслуживание, аварийно-диспетчерское обслуживание, диагностику, текущий ремонт, ликвидацию аварийных ситуаций. </w:t>
      </w:r>
    </w:p>
    <w:p w:rsidR="00533911" w:rsidRPr="00533911" w:rsidRDefault="00533911" w:rsidP="00533911">
      <w:pPr>
        <w:shd w:val="clear" w:color="auto" w:fill="FFFFFF"/>
        <w:jc w:val="both"/>
        <w:rPr>
          <w:sz w:val="28"/>
          <w:szCs w:val="28"/>
        </w:rPr>
      </w:pPr>
      <w:r w:rsidRPr="00533911">
        <w:rPr>
          <w:sz w:val="28"/>
          <w:szCs w:val="28"/>
        </w:rPr>
        <w:t>Для этого Арендатор вправе без дополнительного согласования с Арендодателем от своего имени заключать соответствующие договоры с третьими лицами.</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2.2.6. По окончании срока действия настоящего Договора возвратить имущество в исправном состоянии, с учетом нормального износа, возникшего в течение срока аренды.</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2.2.7. Немедленно извещать Арендодателя о всяком повреждении, аварии или ином событии, нанесшем (или грозящем нанести) ущерб Имуществу и безотлагательно принимать все возможные меры по предотвращению разрушения или повреждения Имущества.</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2.2.8. Незамедлительно сообщать Арендодателю обо всех нарушениях прав собственника и претензиях на имущество со стороны третьих лиц.</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2.2.9. Не сдавать арендованное Имущество в субаренду (поднаем), не передавать свои права и обязанности по настоящему договору другому лицу (перенаем), не предоставлять арендованное Имущество в безвозмездное пользование, а также не отдавать арендные права в залог и не вносить их в качестве вклада в уставной капитал хозяйственных товариществ и обществ или паевого взноса в производственный кооператив.</w:t>
      </w:r>
    </w:p>
    <w:p w:rsidR="00533911" w:rsidRPr="00533911" w:rsidRDefault="00533911" w:rsidP="00533911">
      <w:pPr>
        <w:shd w:val="clear" w:color="auto" w:fill="FFFFFF"/>
        <w:jc w:val="both"/>
        <w:rPr>
          <w:sz w:val="28"/>
          <w:szCs w:val="28"/>
        </w:rPr>
      </w:pPr>
    </w:p>
    <w:p w:rsidR="00533911" w:rsidRPr="00533911" w:rsidRDefault="00533911" w:rsidP="00533911">
      <w:pPr>
        <w:widowControl w:val="0"/>
        <w:numPr>
          <w:ilvl w:val="0"/>
          <w:numId w:val="6"/>
        </w:numPr>
        <w:shd w:val="clear" w:color="auto" w:fill="FFFFFF"/>
        <w:suppressAutoHyphens w:val="0"/>
        <w:autoSpaceDE w:val="0"/>
        <w:autoSpaceDN w:val="0"/>
        <w:adjustRightInd w:val="0"/>
        <w:spacing w:after="160" w:line="259" w:lineRule="auto"/>
        <w:contextualSpacing/>
        <w:jc w:val="center"/>
        <w:rPr>
          <w:bCs/>
          <w:sz w:val="28"/>
          <w:szCs w:val="28"/>
          <w:lang w:eastAsia="ru-RU"/>
        </w:rPr>
      </w:pPr>
      <w:r w:rsidRPr="00533911">
        <w:rPr>
          <w:bCs/>
          <w:sz w:val="28"/>
          <w:szCs w:val="28"/>
          <w:lang w:eastAsia="ru-RU"/>
        </w:rPr>
        <w:t>Платежи и расчеты по Договору</w:t>
      </w:r>
    </w:p>
    <w:p w:rsidR="00533911" w:rsidRPr="00533911" w:rsidRDefault="00533911" w:rsidP="00533911">
      <w:pPr>
        <w:widowControl w:val="0"/>
        <w:shd w:val="clear" w:color="auto" w:fill="FFFFFF"/>
        <w:autoSpaceDE w:val="0"/>
        <w:autoSpaceDN w:val="0"/>
        <w:adjustRightInd w:val="0"/>
        <w:contextualSpacing/>
        <w:jc w:val="center"/>
        <w:rPr>
          <w:bCs/>
          <w:sz w:val="28"/>
          <w:szCs w:val="28"/>
          <w:lang w:eastAsia="ru-RU"/>
        </w:rPr>
      </w:pPr>
    </w:p>
    <w:p w:rsidR="00533911" w:rsidRPr="00533911" w:rsidRDefault="00C75213" w:rsidP="00533911">
      <w:pPr>
        <w:shd w:val="clear" w:color="auto" w:fill="FFFFFF"/>
        <w:jc w:val="both"/>
        <w:rPr>
          <w:bCs/>
          <w:sz w:val="28"/>
          <w:szCs w:val="28"/>
        </w:rPr>
      </w:pPr>
      <w:r>
        <w:rPr>
          <w:bCs/>
          <w:sz w:val="28"/>
          <w:szCs w:val="28"/>
        </w:rPr>
        <w:tab/>
      </w:r>
      <w:r w:rsidR="00533911" w:rsidRPr="00533911">
        <w:rPr>
          <w:bCs/>
          <w:sz w:val="28"/>
          <w:szCs w:val="28"/>
        </w:rPr>
        <w:t xml:space="preserve">3.1. Размер годовой арендной платы за имущество, указанное в п. 1.1. настоящего договора, составляет </w:t>
      </w:r>
      <w:r>
        <w:rPr>
          <w:bCs/>
          <w:sz w:val="28"/>
          <w:szCs w:val="28"/>
        </w:rPr>
        <w:t>31 357</w:t>
      </w:r>
      <w:r w:rsidR="00533911" w:rsidRPr="00533911">
        <w:rPr>
          <w:bCs/>
          <w:sz w:val="28"/>
          <w:szCs w:val="28"/>
        </w:rPr>
        <w:t xml:space="preserve"> (</w:t>
      </w:r>
      <w:r>
        <w:rPr>
          <w:bCs/>
          <w:sz w:val="28"/>
          <w:szCs w:val="28"/>
        </w:rPr>
        <w:t>тридцать одна тысяча триста пятьдесят семь) рублей</w:t>
      </w:r>
      <w:r w:rsidR="00533911" w:rsidRPr="00533911">
        <w:rPr>
          <w:bCs/>
          <w:sz w:val="28"/>
          <w:szCs w:val="28"/>
        </w:rPr>
        <w:t xml:space="preserve"> без НДС. НДС оплачивается Арендатором самостоятельно.</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Размер арендной платы может быть изменен не чаще 1 раза в год.</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3.2.  Оплата производится Арендатором ежеквартально, в срок до 10 числа месяца, следующего за расчетным периодом. Датой оплаты считается дата зачисления средств на соответствующие расчетные счета (дата отметки банка).</w:t>
      </w:r>
    </w:p>
    <w:p w:rsidR="00533911" w:rsidRPr="00533911" w:rsidRDefault="00C75213" w:rsidP="00533911">
      <w:pPr>
        <w:shd w:val="clear" w:color="auto" w:fill="FFFFFF"/>
        <w:jc w:val="both"/>
        <w:rPr>
          <w:sz w:val="28"/>
          <w:szCs w:val="28"/>
          <w:lang w:eastAsia="ru-RU"/>
        </w:rPr>
      </w:pPr>
      <w:r>
        <w:rPr>
          <w:sz w:val="28"/>
          <w:szCs w:val="28"/>
          <w:lang w:eastAsia="ru-RU"/>
        </w:rPr>
        <w:lastRenderedPageBreak/>
        <w:tab/>
      </w:r>
      <w:r w:rsidR="00533911" w:rsidRPr="00533911">
        <w:rPr>
          <w:sz w:val="28"/>
          <w:szCs w:val="28"/>
          <w:lang w:eastAsia="ru-RU"/>
        </w:rPr>
        <w:t xml:space="preserve">3.3. Обязательство по оплате арендной платы возникает у Арендатора с даты передачи Имущества и прекращается с даты возврата Арендатором Имущества, оформленного соответствующим актом приема-передачи.   </w:t>
      </w:r>
    </w:p>
    <w:p w:rsidR="00533911" w:rsidRPr="00533911" w:rsidRDefault="00360B2B" w:rsidP="00533911">
      <w:pPr>
        <w:shd w:val="clear" w:color="auto" w:fill="FFFFFF"/>
        <w:jc w:val="both"/>
        <w:rPr>
          <w:sz w:val="28"/>
          <w:szCs w:val="28"/>
        </w:rPr>
      </w:pPr>
      <w:r>
        <w:rPr>
          <w:sz w:val="28"/>
          <w:szCs w:val="28"/>
        </w:rPr>
        <w:tab/>
      </w:r>
      <w:r w:rsidR="00533911" w:rsidRPr="00533911">
        <w:rPr>
          <w:sz w:val="28"/>
          <w:szCs w:val="28"/>
        </w:rPr>
        <w:t>Первый платеж осуществляется в течение 30 дней с даты заключения договора.</w:t>
      </w:r>
    </w:p>
    <w:p w:rsidR="00533911" w:rsidRPr="00533911" w:rsidRDefault="00360B2B" w:rsidP="00533911">
      <w:pPr>
        <w:shd w:val="clear" w:color="auto" w:fill="FFFFFF"/>
        <w:jc w:val="both"/>
        <w:rPr>
          <w:sz w:val="28"/>
          <w:szCs w:val="28"/>
        </w:rPr>
      </w:pPr>
      <w:r>
        <w:rPr>
          <w:sz w:val="28"/>
          <w:szCs w:val="28"/>
        </w:rPr>
        <w:tab/>
      </w:r>
      <w:r w:rsidR="00533911" w:rsidRPr="00533911">
        <w:rPr>
          <w:sz w:val="28"/>
          <w:szCs w:val="28"/>
        </w:rPr>
        <w:t>Если последний день срока оплаты приходится на нерабочий день, то днем окончания срока оплаты считается ближайший следующий за ним рабочий день.</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3.4. В случае неуплаты Арендатором арендной платы в сроки, установленные в п. 3.2 настоящего Договора, начисляются пени, в размере одной трехсотой, действующей на день уплаты пени, ставки рефинансирования Центрального банка Российской Федерации от суммы задолженности за каждый день просрочки.</w:t>
      </w:r>
    </w:p>
    <w:p w:rsidR="00533911" w:rsidRPr="00533911" w:rsidRDefault="00C75213" w:rsidP="00533911">
      <w:pPr>
        <w:shd w:val="clear" w:color="auto" w:fill="FFFFFF"/>
        <w:jc w:val="both"/>
        <w:rPr>
          <w:sz w:val="28"/>
          <w:szCs w:val="28"/>
        </w:rPr>
      </w:pPr>
      <w:r>
        <w:rPr>
          <w:sz w:val="28"/>
          <w:szCs w:val="28"/>
        </w:rPr>
        <w:tab/>
      </w:r>
      <w:r w:rsidR="00533911" w:rsidRPr="00533911">
        <w:rPr>
          <w:sz w:val="28"/>
          <w:szCs w:val="28"/>
        </w:rPr>
        <w:t>3.6. Не использование Имущества Арендатором не может служить основанием невнесения им арендной платы.</w:t>
      </w:r>
    </w:p>
    <w:p w:rsidR="00533911" w:rsidRPr="00533911" w:rsidRDefault="00533911" w:rsidP="00533911">
      <w:pPr>
        <w:jc w:val="both"/>
        <w:rPr>
          <w:bCs/>
          <w:sz w:val="28"/>
          <w:szCs w:val="28"/>
        </w:rPr>
      </w:pPr>
    </w:p>
    <w:p w:rsidR="00533911" w:rsidRPr="00533911" w:rsidRDefault="00533911" w:rsidP="00533911">
      <w:pPr>
        <w:jc w:val="center"/>
        <w:rPr>
          <w:bCs/>
          <w:sz w:val="28"/>
          <w:szCs w:val="28"/>
        </w:rPr>
      </w:pPr>
      <w:r w:rsidRPr="00533911">
        <w:rPr>
          <w:bCs/>
          <w:sz w:val="28"/>
          <w:szCs w:val="28"/>
          <w:lang w:eastAsia="ru-RU"/>
        </w:rPr>
        <w:t>4.</w:t>
      </w:r>
      <w:r w:rsidRPr="00533911">
        <w:rPr>
          <w:bCs/>
          <w:sz w:val="28"/>
          <w:szCs w:val="28"/>
        </w:rPr>
        <w:t xml:space="preserve"> Ответственность</w:t>
      </w:r>
    </w:p>
    <w:p w:rsidR="00533911" w:rsidRPr="00533911" w:rsidRDefault="00533911" w:rsidP="00533911">
      <w:pPr>
        <w:jc w:val="center"/>
        <w:rPr>
          <w:bCs/>
          <w:sz w:val="28"/>
          <w:szCs w:val="28"/>
        </w:rPr>
      </w:pPr>
    </w:p>
    <w:p w:rsidR="00533911" w:rsidRPr="00533911" w:rsidRDefault="00360B2B" w:rsidP="00533911">
      <w:pPr>
        <w:jc w:val="both"/>
        <w:rPr>
          <w:bCs/>
          <w:sz w:val="28"/>
          <w:szCs w:val="28"/>
        </w:rPr>
      </w:pPr>
      <w:r>
        <w:rPr>
          <w:bCs/>
          <w:sz w:val="28"/>
          <w:szCs w:val="28"/>
        </w:rPr>
        <w:tab/>
      </w:r>
      <w:r w:rsidR="00533911" w:rsidRPr="00533911">
        <w:rPr>
          <w:bCs/>
          <w:sz w:val="28"/>
          <w:szCs w:val="28"/>
        </w:rPr>
        <w:t>4.1.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w:t>
      </w:r>
    </w:p>
    <w:p w:rsidR="00533911" w:rsidRPr="00533911" w:rsidRDefault="00533911" w:rsidP="00533911">
      <w:pPr>
        <w:jc w:val="both"/>
        <w:rPr>
          <w:bCs/>
          <w:sz w:val="28"/>
          <w:szCs w:val="28"/>
        </w:rPr>
      </w:pPr>
    </w:p>
    <w:p w:rsidR="00533911" w:rsidRPr="00533911" w:rsidRDefault="00533911" w:rsidP="00533911">
      <w:pPr>
        <w:jc w:val="center"/>
        <w:rPr>
          <w:bCs/>
          <w:sz w:val="28"/>
          <w:szCs w:val="28"/>
        </w:rPr>
      </w:pPr>
      <w:r w:rsidRPr="00533911">
        <w:rPr>
          <w:bCs/>
          <w:sz w:val="28"/>
          <w:szCs w:val="28"/>
        </w:rPr>
        <w:t>5. Обстоятельства непреодолимой силы</w:t>
      </w:r>
    </w:p>
    <w:p w:rsidR="00533911" w:rsidRPr="00533911" w:rsidRDefault="00533911" w:rsidP="00533911">
      <w:pPr>
        <w:jc w:val="center"/>
        <w:rPr>
          <w:bCs/>
          <w:sz w:val="28"/>
          <w:szCs w:val="28"/>
        </w:rPr>
      </w:pPr>
    </w:p>
    <w:p w:rsidR="00533911" w:rsidRPr="00533911" w:rsidRDefault="00360B2B" w:rsidP="00533911">
      <w:pPr>
        <w:jc w:val="both"/>
        <w:rPr>
          <w:bCs/>
          <w:sz w:val="28"/>
          <w:szCs w:val="28"/>
        </w:rPr>
      </w:pPr>
      <w:r>
        <w:rPr>
          <w:bCs/>
          <w:sz w:val="28"/>
          <w:szCs w:val="28"/>
        </w:rPr>
        <w:tab/>
      </w:r>
      <w:r w:rsidR="00533911" w:rsidRPr="00533911">
        <w:rPr>
          <w:bCs/>
          <w:sz w:val="28"/>
          <w:szCs w:val="28"/>
        </w:rPr>
        <w:t>5.1.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w:t>
      </w:r>
    </w:p>
    <w:p w:rsidR="00533911" w:rsidRPr="00533911" w:rsidRDefault="00360B2B" w:rsidP="00533911">
      <w:pPr>
        <w:jc w:val="both"/>
        <w:rPr>
          <w:bCs/>
          <w:sz w:val="28"/>
          <w:szCs w:val="28"/>
        </w:rPr>
      </w:pPr>
      <w:r>
        <w:rPr>
          <w:bCs/>
          <w:sz w:val="28"/>
          <w:szCs w:val="28"/>
        </w:rPr>
        <w:tab/>
      </w:r>
      <w:r w:rsidR="00533911" w:rsidRPr="00533911">
        <w:rPr>
          <w:bCs/>
          <w:sz w:val="28"/>
          <w:szCs w:val="28"/>
        </w:rPr>
        <w:t>5.2. При наступлении обстоятельств, указанных в п.5.1. настоящего договора, каждая из сторон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данному договору.</w:t>
      </w:r>
    </w:p>
    <w:p w:rsidR="00533911" w:rsidRPr="00533911" w:rsidRDefault="00360B2B" w:rsidP="00533911">
      <w:pPr>
        <w:jc w:val="both"/>
        <w:rPr>
          <w:bCs/>
          <w:sz w:val="28"/>
          <w:szCs w:val="28"/>
        </w:rPr>
      </w:pPr>
      <w:r>
        <w:rPr>
          <w:bCs/>
          <w:sz w:val="28"/>
          <w:szCs w:val="28"/>
        </w:rPr>
        <w:tab/>
      </w:r>
      <w:r w:rsidR="00533911" w:rsidRPr="00533911">
        <w:rPr>
          <w:bCs/>
          <w:sz w:val="28"/>
          <w:szCs w:val="28"/>
        </w:rPr>
        <w:t>5.3. Если сторона не направит или несвоевременно направит извещение, предусмотренное в п.5.2. настоящего договора, то она обязана возместить второй стороне понесенные ею убытки.</w:t>
      </w:r>
    </w:p>
    <w:p w:rsidR="00533911" w:rsidRPr="00533911" w:rsidRDefault="00360B2B" w:rsidP="00533911">
      <w:pPr>
        <w:jc w:val="both"/>
        <w:rPr>
          <w:bCs/>
          <w:sz w:val="28"/>
          <w:szCs w:val="28"/>
        </w:rPr>
      </w:pPr>
      <w:r>
        <w:rPr>
          <w:bCs/>
          <w:sz w:val="28"/>
          <w:szCs w:val="28"/>
        </w:rPr>
        <w:tab/>
      </w:r>
      <w:r w:rsidR="00533911" w:rsidRPr="00533911">
        <w:rPr>
          <w:bCs/>
          <w:sz w:val="28"/>
          <w:szCs w:val="28"/>
        </w:rPr>
        <w:t>5.4. В случае наступления обстоятельств, предусмотренных в п.5.1. настоящего договора, срок исполнения стороной обязательств по настоящему договору отодвигается соразмерно времени, в течение которого действуют эти обстоятельства и их последствия.</w:t>
      </w:r>
    </w:p>
    <w:p w:rsidR="00533911" w:rsidRPr="00533911" w:rsidRDefault="00360B2B" w:rsidP="00533911">
      <w:pPr>
        <w:jc w:val="both"/>
        <w:rPr>
          <w:bCs/>
          <w:sz w:val="28"/>
          <w:szCs w:val="28"/>
        </w:rPr>
      </w:pPr>
      <w:r>
        <w:rPr>
          <w:bCs/>
          <w:sz w:val="28"/>
          <w:szCs w:val="28"/>
        </w:rPr>
        <w:tab/>
      </w:r>
      <w:r w:rsidR="00533911" w:rsidRPr="00533911">
        <w:rPr>
          <w:bCs/>
          <w:sz w:val="28"/>
          <w:szCs w:val="28"/>
        </w:rPr>
        <w:t xml:space="preserve">5.5. Если наступившие обстоятельства, перечисленные в п.5.1. настоящего договора, и их последствия продолжают действовать более двух месяцев, </w:t>
      </w:r>
      <w:r w:rsidR="00533911" w:rsidRPr="00533911">
        <w:rPr>
          <w:bCs/>
          <w:sz w:val="28"/>
          <w:szCs w:val="28"/>
        </w:rPr>
        <w:lastRenderedPageBreak/>
        <w:t>стороны проводят дополнительные переговоры для выявления приемлемых альтернативных способов исполнения настоящего договора.</w:t>
      </w:r>
    </w:p>
    <w:p w:rsidR="00533911" w:rsidRPr="00533911" w:rsidRDefault="00533911" w:rsidP="00533911">
      <w:pPr>
        <w:jc w:val="center"/>
        <w:rPr>
          <w:bCs/>
          <w:sz w:val="28"/>
          <w:szCs w:val="28"/>
        </w:rPr>
      </w:pPr>
    </w:p>
    <w:p w:rsidR="00533911" w:rsidRPr="00533911" w:rsidRDefault="00533911" w:rsidP="00533911">
      <w:pPr>
        <w:suppressAutoHyphens w:val="0"/>
        <w:jc w:val="center"/>
        <w:rPr>
          <w:bCs/>
          <w:color w:val="000000"/>
          <w:sz w:val="28"/>
          <w:szCs w:val="28"/>
          <w:lang w:eastAsia="ru-RU"/>
        </w:rPr>
      </w:pPr>
      <w:r w:rsidRPr="00533911">
        <w:rPr>
          <w:bCs/>
          <w:color w:val="000000"/>
          <w:sz w:val="28"/>
          <w:szCs w:val="28"/>
          <w:lang w:eastAsia="ru-RU"/>
        </w:rPr>
        <w:t>6. Прочие условия</w:t>
      </w:r>
    </w:p>
    <w:p w:rsidR="00533911" w:rsidRPr="00533911" w:rsidRDefault="00533911" w:rsidP="00533911">
      <w:pPr>
        <w:suppressAutoHyphens w:val="0"/>
        <w:jc w:val="center"/>
        <w:rPr>
          <w:bCs/>
          <w:color w:val="000000"/>
          <w:sz w:val="28"/>
          <w:szCs w:val="28"/>
          <w:lang w:eastAsia="ru-RU"/>
        </w:rPr>
      </w:pPr>
    </w:p>
    <w:p w:rsidR="00533911" w:rsidRPr="00533911" w:rsidRDefault="00360B2B" w:rsidP="00533911">
      <w:pPr>
        <w:shd w:val="clear" w:color="auto" w:fill="FFFFFF"/>
        <w:jc w:val="both"/>
        <w:rPr>
          <w:sz w:val="28"/>
          <w:szCs w:val="28"/>
          <w:lang w:eastAsia="ru-RU"/>
        </w:rPr>
      </w:pPr>
      <w:r>
        <w:rPr>
          <w:color w:val="000000"/>
          <w:sz w:val="28"/>
          <w:szCs w:val="28"/>
        </w:rPr>
        <w:tab/>
      </w:r>
      <w:r w:rsidR="00533911" w:rsidRPr="00533911">
        <w:rPr>
          <w:color w:val="000000"/>
          <w:sz w:val="28"/>
          <w:szCs w:val="28"/>
        </w:rPr>
        <w:t xml:space="preserve">6.1. </w:t>
      </w:r>
      <w:r w:rsidR="00533911" w:rsidRPr="00533911">
        <w:rPr>
          <w:sz w:val="28"/>
          <w:szCs w:val="28"/>
          <w:lang w:eastAsia="ru-RU"/>
        </w:rPr>
        <w:t xml:space="preserve"> Настоящий договор может быть расторгнут по соглашению сторон. Уведомление о расторжении направляется за 60 дней до даты расторжения.</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 По требованию Арендодателя договор может быть расторгнут досрочно в случаях, когда Арендатор:</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6.2.1. Не использует Имущество либо использует его не по назначению, определенному п. 1.2. настоящего Договора;</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6.2.2. Не выполняет обязанностей по поддержанию Имущества в исправном состоянии или его содержанию;</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6.2.3. Существенно ухудшает состояние Имущества;</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6.2.4. Передал Имущество третьему лицу;</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6.2.5. В отношении Арендатора возбуждена процедура банкротства;</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6.2.6. Более двух раз подряд по истечении установленного договором срока платежа не вносит арендную плату.</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 xml:space="preserve">6.3. Договор расторгается по истечении 30 дней с момента вручения Арендатору письменного извещения о расторжении договора на основании п. </w:t>
      </w:r>
      <w:r>
        <w:rPr>
          <w:color w:val="000000"/>
          <w:sz w:val="28"/>
          <w:szCs w:val="28"/>
          <w:lang w:eastAsia="ru-RU"/>
        </w:rPr>
        <w:tab/>
      </w:r>
      <w:r w:rsidR="00533911" w:rsidRPr="00533911">
        <w:rPr>
          <w:color w:val="000000"/>
          <w:sz w:val="28"/>
          <w:szCs w:val="28"/>
          <w:lang w:eastAsia="ru-RU"/>
        </w:rPr>
        <w:t>6.1. настоящего договора, в случае не устранения Арендодателем причин, послуживших основанием для расторжения и не уведомления Арендатора об их устранении в указанный срок.</w:t>
      </w:r>
    </w:p>
    <w:p w:rsidR="00533911" w:rsidRPr="00533911" w:rsidRDefault="00533911" w:rsidP="00533911">
      <w:pPr>
        <w:suppressAutoHyphens w:val="0"/>
        <w:jc w:val="both"/>
        <w:rPr>
          <w:bCs/>
          <w:color w:val="000000"/>
          <w:sz w:val="28"/>
          <w:szCs w:val="28"/>
          <w:lang w:eastAsia="ru-RU"/>
        </w:rPr>
      </w:pPr>
    </w:p>
    <w:p w:rsidR="00533911" w:rsidRPr="00533911" w:rsidRDefault="00533911" w:rsidP="00533911">
      <w:pPr>
        <w:suppressAutoHyphens w:val="0"/>
        <w:jc w:val="center"/>
        <w:rPr>
          <w:bCs/>
          <w:color w:val="000000"/>
          <w:sz w:val="28"/>
          <w:szCs w:val="28"/>
          <w:lang w:eastAsia="ru-RU"/>
        </w:rPr>
      </w:pPr>
      <w:r w:rsidRPr="00533911">
        <w:rPr>
          <w:bCs/>
          <w:color w:val="000000"/>
          <w:sz w:val="28"/>
          <w:szCs w:val="28"/>
          <w:lang w:eastAsia="ru-RU"/>
        </w:rPr>
        <w:t>7. Заключительные положения</w:t>
      </w:r>
    </w:p>
    <w:p w:rsidR="00533911" w:rsidRPr="00533911" w:rsidRDefault="00533911" w:rsidP="00533911">
      <w:pPr>
        <w:suppressAutoHyphens w:val="0"/>
        <w:jc w:val="center"/>
        <w:rPr>
          <w:bCs/>
          <w:color w:val="000000"/>
          <w:sz w:val="28"/>
          <w:szCs w:val="28"/>
          <w:lang w:eastAsia="ru-RU"/>
        </w:rPr>
      </w:pP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 xml:space="preserve">7.1. Стороны принимают меры к непосредственному урегулированию споров, возникающих при исполнении настоящего Договора </w:t>
      </w:r>
      <w:r w:rsidR="00533911" w:rsidRPr="00533911">
        <w:rPr>
          <w:color w:val="000000"/>
          <w:sz w:val="28"/>
          <w:szCs w:val="28"/>
          <w:lang w:val="en-US" w:eastAsia="ru-RU"/>
        </w:rPr>
        <w:t>c</w:t>
      </w:r>
      <w:r w:rsidR="00533911" w:rsidRPr="00533911">
        <w:rPr>
          <w:color w:val="000000"/>
          <w:sz w:val="28"/>
          <w:szCs w:val="28"/>
          <w:lang w:eastAsia="ru-RU"/>
        </w:rPr>
        <w:t xml:space="preserve"> соблюдением досудебного претензионного порядка их рассмотрения.</w:t>
      </w:r>
    </w:p>
    <w:p w:rsidR="00533911" w:rsidRPr="00533911" w:rsidRDefault="00533911" w:rsidP="00533911">
      <w:pPr>
        <w:suppressAutoHyphens w:val="0"/>
        <w:jc w:val="both"/>
        <w:rPr>
          <w:color w:val="000000"/>
          <w:sz w:val="28"/>
          <w:szCs w:val="28"/>
          <w:lang w:eastAsia="ru-RU"/>
        </w:rPr>
      </w:pPr>
      <w:r w:rsidRPr="00533911">
        <w:rPr>
          <w:color w:val="000000"/>
          <w:sz w:val="28"/>
          <w:szCs w:val="28"/>
          <w:lang w:eastAsia="ru-RU"/>
        </w:rPr>
        <w:t>Срок для рассмотрения претензии составляет – 10 (десять) календарных дней.</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7.2. Любые изменения и дополнения к Договору действительны лишь при условии, что они совершены в письменной форме и подписаны, надлежаще уполномоченными на то представителями сторон.</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7.3. Приложения к Договору являются его неотъемлемой частью.</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7.4. Если какое-либо из положений Договора становится недействительным, это не затрагивает действительности остальных, стороны в более короткий срок договариваются о замене недействительного положения положением, сохраняющим экономические интересы сторон.</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7.5. Реорганизация Арендодателя, а также перемена собственника арендованного имущества не является основанием для изменения условий или расторжения настоящего Договора.</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 xml:space="preserve">7.6. Досрочное расторжение Договора по взаимному согласию сторон оформляется дополнительным соглашением. Договор считается расторгнутым с </w:t>
      </w:r>
      <w:r w:rsidR="00533911" w:rsidRPr="00533911">
        <w:rPr>
          <w:color w:val="000000"/>
          <w:sz w:val="28"/>
          <w:szCs w:val="28"/>
          <w:lang w:eastAsia="ru-RU"/>
        </w:rPr>
        <w:lastRenderedPageBreak/>
        <w:t>даты подписания акта приема-передачи Имущества Арендодателю, только при отсутствии задолженности по арендной плате.</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7.7. Настоящий договор вступает в силу с ______________ 20</w:t>
      </w:r>
      <w:r>
        <w:rPr>
          <w:color w:val="000000"/>
          <w:sz w:val="28"/>
          <w:szCs w:val="28"/>
          <w:lang w:eastAsia="ru-RU"/>
        </w:rPr>
        <w:t xml:space="preserve">21 </w:t>
      </w:r>
      <w:r w:rsidR="00533911" w:rsidRPr="00533911">
        <w:rPr>
          <w:color w:val="000000"/>
          <w:sz w:val="28"/>
          <w:szCs w:val="28"/>
          <w:lang w:eastAsia="ru-RU"/>
        </w:rPr>
        <w:t>года и действует в течение 5 (пяти) лет т.е. до ________________ 20</w:t>
      </w:r>
      <w:r>
        <w:rPr>
          <w:color w:val="000000"/>
          <w:sz w:val="28"/>
          <w:szCs w:val="28"/>
          <w:lang w:eastAsia="ru-RU"/>
        </w:rPr>
        <w:t>26</w:t>
      </w:r>
      <w:r w:rsidR="00533911" w:rsidRPr="00533911">
        <w:rPr>
          <w:color w:val="000000"/>
          <w:sz w:val="28"/>
          <w:szCs w:val="28"/>
          <w:lang w:eastAsia="ru-RU"/>
        </w:rPr>
        <w:t xml:space="preserve"> года (включительно).</w:t>
      </w:r>
    </w:p>
    <w:p w:rsidR="00533911" w:rsidRPr="00533911" w:rsidRDefault="00360B2B" w:rsidP="00533911">
      <w:pPr>
        <w:suppressAutoHyphens w:val="0"/>
        <w:jc w:val="both"/>
        <w:rPr>
          <w:color w:val="000000"/>
          <w:sz w:val="28"/>
          <w:szCs w:val="28"/>
          <w:lang w:eastAsia="ru-RU"/>
        </w:rPr>
      </w:pPr>
      <w:r>
        <w:rPr>
          <w:color w:val="000000"/>
          <w:sz w:val="28"/>
          <w:szCs w:val="28"/>
          <w:lang w:eastAsia="ru-RU"/>
        </w:rPr>
        <w:tab/>
      </w:r>
      <w:r w:rsidR="00533911" w:rsidRPr="00533911">
        <w:rPr>
          <w:color w:val="000000"/>
          <w:sz w:val="28"/>
          <w:szCs w:val="28"/>
          <w:lang w:eastAsia="ru-RU"/>
        </w:rPr>
        <w:t xml:space="preserve">7.8. Настоящий Договор составлен на русском языке в двух идентичных экземплярах, имеющих одинаковую юридическую силу. Каждый экземпляр соответствующим образом прошнуровывается, пронумеровывается, скрепляется оттисками печатей. Первый экземпляр настоящего Договора находится у Арендодателя, второй – у Арендатора. </w:t>
      </w:r>
    </w:p>
    <w:p w:rsidR="00533911" w:rsidRPr="00533911" w:rsidRDefault="00533911" w:rsidP="00533911">
      <w:pPr>
        <w:suppressAutoHyphens w:val="0"/>
        <w:jc w:val="center"/>
        <w:rPr>
          <w:color w:val="000000"/>
          <w:sz w:val="28"/>
          <w:szCs w:val="28"/>
          <w:lang w:eastAsia="ru-RU"/>
        </w:rPr>
      </w:pPr>
    </w:p>
    <w:p w:rsidR="00263E93" w:rsidRPr="00533911" w:rsidRDefault="00263E93" w:rsidP="00263E93">
      <w:pPr>
        <w:suppressAutoHyphens w:val="0"/>
        <w:jc w:val="center"/>
        <w:rPr>
          <w:color w:val="000000"/>
          <w:sz w:val="28"/>
          <w:szCs w:val="28"/>
          <w:lang w:eastAsia="ru-RU"/>
        </w:rPr>
      </w:pPr>
      <w:r w:rsidRPr="00533911">
        <w:rPr>
          <w:color w:val="000000"/>
          <w:sz w:val="28"/>
          <w:szCs w:val="28"/>
          <w:lang w:eastAsia="ru-RU"/>
        </w:rPr>
        <w:t>8. Приложения к договору</w:t>
      </w:r>
    </w:p>
    <w:p w:rsidR="00263E93" w:rsidRPr="00533911" w:rsidRDefault="00263E93" w:rsidP="00263E93">
      <w:pPr>
        <w:suppressAutoHyphens w:val="0"/>
        <w:jc w:val="center"/>
        <w:rPr>
          <w:color w:val="000000"/>
          <w:sz w:val="28"/>
          <w:szCs w:val="28"/>
          <w:lang w:eastAsia="ru-RU"/>
        </w:rPr>
      </w:pPr>
    </w:p>
    <w:p w:rsidR="00263E93" w:rsidRPr="00533911" w:rsidRDefault="00263E93" w:rsidP="00263E93">
      <w:pPr>
        <w:suppressAutoHyphens w:val="0"/>
        <w:jc w:val="both"/>
        <w:rPr>
          <w:color w:val="000000"/>
          <w:sz w:val="28"/>
          <w:szCs w:val="28"/>
          <w:lang w:eastAsia="ru-RU"/>
        </w:rPr>
      </w:pPr>
      <w:r>
        <w:rPr>
          <w:color w:val="000000"/>
          <w:sz w:val="28"/>
          <w:szCs w:val="28"/>
          <w:lang w:eastAsia="ru-RU"/>
        </w:rPr>
        <w:tab/>
        <w:t xml:space="preserve">   </w:t>
      </w:r>
      <w:r w:rsidRPr="00533911">
        <w:rPr>
          <w:color w:val="000000"/>
          <w:sz w:val="28"/>
          <w:szCs w:val="28"/>
          <w:lang w:eastAsia="ru-RU"/>
        </w:rPr>
        <w:t>8.1. Приложение – Акт приема – передачи.</w:t>
      </w:r>
    </w:p>
    <w:p w:rsidR="00263E93" w:rsidRPr="00533911" w:rsidRDefault="00263E93" w:rsidP="00263E93">
      <w:pPr>
        <w:suppressAutoHyphens w:val="0"/>
        <w:jc w:val="both"/>
        <w:rPr>
          <w:color w:val="000000"/>
          <w:sz w:val="28"/>
          <w:szCs w:val="28"/>
          <w:lang w:eastAsia="ru-RU"/>
        </w:rPr>
      </w:pPr>
    </w:p>
    <w:p w:rsidR="00263E93" w:rsidRPr="00533911" w:rsidRDefault="00263E93" w:rsidP="00263E93">
      <w:pPr>
        <w:suppressAutoHyphens w:val="0"/>
        <w:jc w:val="center"/>
        <w:rPr>
          <w:color w:val="000000"/>
          <w:sz w:val="28"/>
          <w:szCs w:val="28"/>
          <w:lang w:eastAsia="ru-RU"/>
        </w:rPr>
      </w:pPr>
      <w:r w:rsidRPr="00533911">
        <w:rPr>
          <w:color w:val="000000"/>
          <w:sz w:val="28"/>
          <w:szCs w:val="28"/>
          <w:lang w:eastAsia="ru-RU"/>
        </w:rPr>
        <w:t>9. Юридические адреса, банковские реквизиты и подписи сторон</w:t>
      </w:r>
    </w:p>
    <w:p w:rsidR="00263E93" w:rsidRPr="00533911" w:rsidRDefault="00263E93" w:rsidP="00263E93">
      <w:pPr>
        <w:suppressAutoHyphens w:val="0"/>
        <w:jc w:val="both"/>
        <w:rPr>
          <w:color w:val="000000"/>
          <w:sz w:val="28"/>
          <w:szCs w:val="28"/>
          <w:lang w:eastAsia="ru-RU"/>
        </w:rPr>
      </w:pPr>
    </w:p>
    <w:p w:rsidR="00263E93" w:rsidRPr="00533911" w:rsidRDefault="00263E93" w:rsidP="00263E93">
      <w:pPr>
        <w:shd w:val="clear" w:color="auto" w:fill="FFFFFF"/>
        <w:tabs>
          <w:tab w:val="left" w:pos="1243"/>
        </w:tabs>
        <w:suppressAutoHyphens w:val="0"/>
        <w:jc w:val="both"/>
        <w:rPr>
          <w:sz w:val="28"/>
          <w:szCs w:val="28"/>
        </w:rPr>
      </w:pPr>
      <w:r>
        <w:rPr>
          <w:sz w:val="28"/>
          <w:szCs w:val="28"/>
        </w:rPr>
        <w:t xml:space="preserve">             </w:t>
      </w:r>
      <w:r w:rsidRPr="00533911">
        <w:rPr>
          <w:sz w:val="28"/>
          <w:szCs w:val="28"/>
        </w:rPr>
        <w:t>9.1. Реквизиты для перечисления арендной платы: администрация Кореновского городского поселения Кореновского района:</w:t>
      </w:r>
    </w:p>
    <w:p w:rsidR="00263E93" w:rsidRPr="00533911" w:rsidRDefault="00263E93" w:rsidP="00263E93">
      <w:pPr>
        <w:shd w:val="clear" w:color="auto" w:fill="FFFFFF"/>
        <w:tabs>
          <w:tab w:val="left" w:pos="1243"/>
        </w:tabs>
        <w:suppressAutoHyphens w:val="0"/>
        <w:jc w:val="both"/>
        <w:rPr>
          <w:sz w:val="28"/>
          <w:szCs w:val="28"/>
        </w:rPr>
      </w:pPr>
      <w:r>
        <w:rPr>
          <w:sz w:val="28"/>
          <w:szCs w:val="28"/>
        </w:rPr>
        <w:tab/>
      </w:r>
      <w:r w:rsidRPr="00533911">
        <w:rPr>
          <w:sz w:val="28"/>
          <w:szCs w:val="28"/>
        </w:rPr>
        <w:t xml:space="preserve">УФК по Краснодарскому краю (администрация Кореновского городского поселения, л/с 04183007210)         </w:t>
      </w:r>
    </w:p>
    <w:p w:rsidR="00263E93" w:rsidRPr="00533911" w:rsidRDefault="00263E93" w:rsidP="00263E93">
      <w:pPr>
        <w:shd w:val="clear" w:color="auto" w:fill="FFFFFF"/>
        <w:tabs>
          <w:tab w:val="left" w:pos="1243"/>
        </w:tabs>
        <w:suppressAutoHyphens w:val="0"/>
        <w:jc w:val="both"/>
        <w:rPr>
          <w:sz w:val="28"/>
          <w:szCs w:val="28"/>
        </w:rPr>
      </w:pPr>
      <w:r>
        <w:rPr>
          <w:sz w:val="28"/>
          <w:szCs w:val="28"/>
        </w:rPr>
        <w:tab/>
      </w:r>
      <w:r w:rsidRPr="00533911">
        <w:rPr>
          <w:sz w:val="28"/>
          <w:szCs w:val="28"/>
        </w:rPr>
        <w:t xml:space="preserve">- р/с </w:t>
      </w:r>
      <w:proofErr w:type="gramStart"/>
      <w:r>
        <w:rPr>
          <w:sz w:val="28"/>
          <w:szCs w:val="28"/>
        </w:rPr>
        <w:t>03100643000000011800</w:t>
      </w:r>
      <w:r w:rsidRPr="00533911">
        <w:rPr>
          <w:sz w:val="28"/>
          <w:szCs w:val="28"/>
        </w:rPr>
        <w:t>  в</w:t>
      </w:r>
      <w:proofErr w:type="gramEnd"/>
      <w:r w:rsidRPr="00533911">
        <w:rPr>
          <w:sz w:val="28"/>
          <w:szCs w:val="28"/>
        </w:rPr>
        <w:t>  Южное ГУ Банка России  г.</w:t>
      </w:r>
      <w:r>
        <w:rPr>
          <w:sz w:val="28"/>
          <w:szCs w:val="28"/>
        </w:rPr>
        <w:t xml:space="preserve"> </w:t>
      </w:r>
      <w:r w:rsidRPr="00533911">
        <w:rPr>
          <w:sz w:val="28"/>
          <w:szCs w:val="28"/>
        </w:rPr>
        <w:t>Краснодар;</w:t>
      </w:r>
    </w:p>
    <w:p w:rsidR="00263E93" w:rsidRPr="00533911" w:rsidRDefault="00263E93" w:rsidP="00263E93">
      <w:pPr>
        <w:shd w:val="clear" w:color="auto" w:fill="FFFFFF"/>
        <w:tabs>
          <w:tab w:val="left" w:pos="1243"/>
        </w:tabs>
        <w:suppressAutoHyphens w:val="0"/>
        <w:jc w:val="both"/>
        <w:rPr>
          <w:sz w:val="28"/>
          <w:szCs w:val="28"/>
        </w:rPr>
      </w:pPr>
      <w:r>
        <w:rPr>
          <w:sz w:val="28"/>
          <w:szCs w:val="28"/>
        </w:rPr>
        <w:tab/>
      </w:r>
      <w:r w:rsidRPr="00533911">
        <w:rPr>
          <w:sz w:val="28"/>
          <w:szCs w:val="28"/>
        </w:rPr>
        <w:t xml:space="preserve">- </w:t>
      </w:r>
      <w:proofErr w:type="gramStart"/>
      <w:r w:rsidRPr="00533911">
        <w:rPr>
          <w:sz w:val="28"/>
          <w:szCs w:val="28"/>
        </w:rPr>
        <w:t xml:space="preserve">БИК  </w:t>
      </w:r>
      <w:r>
        <w:rPr>
          <w:sz w:val="28"/>
          <w:szCs w:val="28"/>
        </w:rPr>
        <w:t>010349101</w:t>
      </w:r>
      <w:proofErr w:type="gramEnd"/>
      <w:r w:rsidRPr="00533911">
        <w:rPr>
          <w:sz w:val="28"/>
          <w:szCs w:val="28"/>
        </w:rPr>
        <w:t>;</w:t>
      </w:r>
    </w:p>
    <w:p w:rsidR="00263E93" w:rsidRPr="00533911" w:rsidRDefault="00263E93" w:rsidP="00263E93">
      <w:pPr>
        <w:shd w:val="clear" w:color="auto" w:fill="FFFFFF"/>
        <w:tabs>
          <w:tab w:val="left" w:pos="1243"/>
        </w:tabs>
        <w:suppressAutoHyphens w:val="0"/>
        <w:jc w:val="both"/>
        <w:rPr>
          <w:sz w:val="28"/>
          <w:szCs w:val="28"/>
        </w:rPr>
      </w:pPr>
      <w:r>
        <w:rPr>
          <w:sz w:val="28"/>
          <w:szCs w:val="28"/>
        </w:rPr>
        <w:tab/>
      </w:r>
      <w:r w:rsidRPr="00533911">
        <w:rPr>
          <w:sz w:val="28"/>
          <w:szCs w:val="28"/>
        </w:rPr>
        <w:t xml:space="preserve">- ИНН 2335063790 </w:t>
      </w:r>
    </w:p>
    <w:p w:rsidR="00263E93" w:rsidRPr="00533911" w:rsidRDefault="00263E93" w:rsidP="00263E93">
      <w:pPr>
        <w:shd w:val="clear" w:color="auto" w:fill="FFFFFF"/>
        <w:tabs>
          <w:tab w:val="left" w:pos="1243"/>
        </w:tabs>
        <w:suppressAutoHyphens w:val="0"/>
        <w:jc w:val="both"/>
        <w:rPr>
          <w:sz w:val="28"/>
          <w:szCs w:val="28"/>
        </w:rPr>
      </w:pPr>
      <w:r>
        <w:rPr>
          <w:sz w:val="28"/>
          <w:szCs w:val="28"/>
        </w:rPr>
        <w:tab/>
      </w:r>
      <w:r w:rsidRPr="00533911">
        <w:rPr>
          <w:sz w:val="28"/>
          <w:szCs w:val="28"/>
        </w:rPr>
        <w:t>- ОГРН 1052319707274</w:t>
      </w:r>
    </w:p>
    <w:p w:rsidR="00263E93" w:rsidRPr="00533911" w:rsidRDefault="00263E93" w:rsidP="00263E93">
      <w:pPr>
        <w:shd w:val="clear" w:color="auto" w:fill="FFFFFF"/>
        <w:tabs>
          <w:tab w:val="left" w:pos="1243"/>
        </w:tabs>
        <w:suppressAutoHyphens w:val="0"/>
        <w:jc w:val="both"/>
        <w:rPr>
          <w:sz w:val="28"/>
          <w:szCs w:val="28"/>
        </w:rPr>
      </w:pPr>
      <w:r>
        <w:rPr>
          <w:sz w:val="28"/>
          <w:szCs w:val="28"/>
        </w:rPr>
        <w:tab/>
      </w:r>
      <w:r w:rsidRPr="00533911">
        <w:rPr>
          <w:sz w:val="28"/>
          <w:szCs w:val="28"/>
        </w:rPr>
        <w:t>- ОКТМО 03621101</w:t>
      </w:r>
    </w:p>
    <w:p w:rsidR="00263E93" w:rsidRDefault="00263E93" w:rsidP="00263E93">
      <w:pPr>
        <w:shd w:val="clear" w:color="auto" w:fill="FFFFFF"/>
        <w:tabs>
          <w:tab w:val="left" w:pos="1243"/>
        </w:tabs>
        <w:suppressAutoHyphens w:val="0"/>
        <w:jc w:val="both"/>
        <w:rPr>
          <w:sz w:val="28"/>
          <w:szCs w:val="28"/>
        </w:rPr>
      </w:pPr>
      <w:r>
        <w:rPr>
          <w:sz w:val="28"/>
          <w:szCs w:val="28"/>
        </w:rPr>
        <w:tab/>
      </w:r>
      <w:r w:rsidRPr="00533911">
        <w:rPr>
          <w:sz w:val="28"/>
          <w:szCs w:val="28"/>
        </w:rPr>
        <w:t>- код дохода 992 1</w:t>
      </w:r>
      <w:r>
        <w:rPr>
          <w:sz w:val="28"/>
          <w:szCs w:val="28"/>
        </w:rPr>
        <w:t>11 05035 13 0000 120</w:t>
      </w:r>
    </w:p>
    <w:p w:rsidR="00263E93" w:rsidRPr="00533911" w:rsidRDefault="00263E93" w:rsidP="00263E93">
      <w:pPr>
        <w:shd w:val="clear" w:color="auto" w:fill="FFFFFF"/>
        <w:tabs>
          <w:tab w:val="left" w:pos="1243"/>
        </w:tabs>
        <w:suppressAutoHyphens w:val="0"/>
        <w:jc w:val="both"/>
        <w:rPr>
          <w:sz w:val="28"/>
          <w:szCs w:val="28"/>
        </w:rPr>
      </w:pPr>
    </w:p>
    <w:p w:rsidR="00263E93" w:rsidRPr="00533911" w:rsidRDefault="00263E93" w:rsidP="00263E93">
      <w:pPr>
        <w:shd w:val="clear" w:color="auto" w:fill="FFFFFF"/>
        <w:jc w:val="center"/>
        <w:rPr>
          <w:sz w:val="28"/>
          <w:szCs w:val="28"/>
        </w:rPr>
      </w:pPr>
      <w:r w:rsidRPr="00533911">
        <w:rPr>
          <w:sz w:val="28"/>
          <w:szCs w:val="28"/>
        </w:rPr>
        <w:t>9.2. Юридические адреса сторон:</w:t>
      </w:r>
    </w:p>
    <w:p w:rsidR="00263E93" w:rsidRPr="00533911" w:rsidRDefault="00263E93" w:rsidP="00263E93">
      <w:pPr>
        <w:shd w:val="clear" w:color="auto" w:fill="FFFFFF"/>
        <w:jc w:val="both"/>
        <w:rPr>
          <w:sz w:val="28"/>
          <w:szCs w:val="28"/>
        </w:rPr>
      </w:pPr>
    </w:p>
    <w:tbl>
      <w:tblPr>
        <w:tblStyle w:val="2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284"/>
        <w:gridCol w:w="4109"/>
      </w:tblGrid>
      <w:tr w:rsidR="00263E93" w:rsidRPr="00533911" w:rsidTr="00907FD2">
        <w:trPr>
          <w:trHeight w:val="3552"/>
        </w:trPr>
        <w:tc>
          <w:tcPr>
            <w:tcW w:w="5245" w:type="dxa"/>
          </w:tcPr>
          <w:p w:rsidR="00263E93" w:rsidRPr="00533911" w:rsidRDefault="00263E93" w:rsidP="00907FD2">
            <w:pPr>
              <w:shd w:val="clear" w:color="auto" w:fill="FFFFFF"/>
              <w:jc w:val="both"/>
              <w:rPr>
                <w:bCs/>
                <w:sz w:val="28"/>
                <w:szCs w:val="28"/>
              </w:rPr>
            </w:pPr>
            <w:r w:rsidRPr="00533911">
              <w:rPr>
                <w:bCs/>
                <w:sz w:val="28"/>
                <w:szCs w:val="28"/>
              </w:rPr>
              <w:t>Арендодатель:</w:t>
            </w:r>
          </w:p>
          <w:p w:rsidR="00263E93" w:rsidRPr="00533911" w:rsidRDefault="00263E93" w:rsidP="00907FD2">
            <w:pPr>
              <w:shd w:val="clear" w:color="auto" w:fill="FFFFFF"/>
              <w:rPr>
                <w:sz w:val="28"/>
                <w:szCs w:val="28"/>
              </w:rPr>
            </w:pPr>
            <w:r w:rsidRPr="00533911">
              <w:rPr>
                <w:sz w:val="28"/>
                <w:szCs w:val="28"/>
              </w:rPr>
              <w:t>Кореновского городского поселения Кореновского района</w:t>
            </w:r>
          </w:p>
          <w:p w:rsidR="00263E93" w:rsidRPr="00533911" w:rsidRDefault="00263E93" w:rsidP="00907FD2">
            <w:pPr>
              <w:shd w:val="clear" w:color="auto" w:fill="FFFFFF"/>
              <w:rPr>
                <w:sz w:val="28"/>
                <w:szCs w:val="28"/>
              </w:rPr>
            </w:pPr>
            <w:r w:rsidRPr="00533911">
              <w:rPr>
                <w:sz w:val="28"/>
                <w:szCs w:val="28"/>
              </w:rPr>
              <w:t>Юридический адрес: 353180, город Кореновск, улица Красная, 41</w:t>
            </w:r>
          </w:p>
          <w:p w:rsidR="00263E93" w:rsidRPr="00533911" w:rsidRDefault="00263E93" w:rsidP="00907FD2">
            <w:pPr>
              <w:shd w:val="clear" w:color="auto" w:fill="FFFFFF"/>
              <w:rPr>
                <w:sz w:val="28"/>
                <w:szCs w:val="28"/>
              </w:rPr>
            </w:pPr>
            <w:r w:rsidRPr="00533911">
              <w:rPr>
                <w:sz w:val="28"/>
                <w:szCs w:val="28"/>
              </w:rPr>
              <w:t xml:space="preserve">ИНН / КПП </w:t>
            </w:r>
            <w:r w:rsidRPr="00533911">
              <w:rPr>
                <w:sz w:val="28"/>
                <w:szCs w:val="28"/>
                <w:u w:val="single"/>
              </w:rPr>
              <w:t>2335063790</w:t>
            </w:r>
            <w:r>
              <w:rPr>
                <w:sz w:val="28"/>
                <w:szCs w:val="28"/>
              </w:rPr>
              <w:t>/</w:t>
            </w:r>
            <w:r w:rsidRPr="00533911">
              <w:rPr>
                <w:sz w:val="28"/>
                <w:szCs w:val="28"/>
              </w:rPr>
              <w:t>233501001</w:t>
            </w:r>
          </w:p>
          <w:p w:rsidR="00263E93" w:rsidRPr="00533911" w:rsidRDefault="00263E93" w:rsidP="00907FD2">
            <w:pPr>
              <w:shd w:val="clear" w:color="auto" w:fill="FFFFFF"/>
              <w:rPr>
                <w:sz w:val="28"/>
                <w:szCs w:val="28"/>
              </w:rPr>
            </w:pPr>
            <w:r w:rsidRPr="00533911">
              <w:rPr>
                <w:sz w:val="28"/>
                <w:szCs w:val="28"/>
              </w:rPr>
              <w:t xml:space="preserve">Расчётный счёт </w:t>
            </w:r>
            <w:r w:rsidRPr="00533911">
              <w:rPr>
                <w:sz w:val="28"/>
                <w:szCs w:val="28"/>
                <w:u w:val="single"/>
              </w:rPr>
              <w:t xml:space="preserve">№ </w:t>
            </w:r>
            <w:r>
              <w:rPr>
                <w:sz w:val="28"/>
                <w:szCs w:val="28"/>
                <w:u w:val="single"/>
              </w:rPr>
              <w:t>03100643000000011800</w:t>
            </w:r>
          </w:p>
          <w:p w:rsidR="00263E93" w:rsidRPr="00533911" w:rsidRDefault="00263E93" w:rsidP="00907FD2">
            <w:pPr>
              <w:shd w:val="clear" w:color="auto" w:fill="FFFFFF"/>
              <w:rPr>
                <w:sz w:val="28"/>
                <w:szCs w:val="28"/>
              </w:rPr>
            </w:pPr>
            <w:r w:rsidRPr="00533911">
              <w:rPr>
                <w:sz w:val="28"/>
                <w:szCs w:val="28"/>
              </w:rPr>
              <w:t xml:space="preserve">Банк </w:t>
            </w:r>
            <w:r w:rsidRPr="00533911">
              <w:rPr>
                <w:sz w:val="28"/>
                <w:szCs w:val="28"/>
                <w:u w:val="single"/>
              </w:rPr>
              <w:t xml:space="preserve">Южное ГУ Банка </w:t>
            </w:r>
            <w:proofErr w:type="gramStart"/>
            <w:r w:rsidRPr="00533911">
              <w:rPr>
                <w:sz w:val="28"/>
                <w:szCs w:val="28"/>
                <w:u w:val="single"/>
              </w:rPr>
              <w:t xml:space="preserve">России  </w:t>
            </w:r>
            <w:proofErr w:type="spellStart"/>
            <w:r w:rsidRPr="00533911">
              <w:rPr>
                <w:sz w:val="28"/>
                <w:szCs w:val="28"/>
                <w:u w:val="single"/>
              </w:rPr>
              <w:t>г.Краснодар</w:t>
            </w:r>
            <w:proofErr w:type="spellEnd"/>
            <w:proofErr w:type="gramEnd"/>
          </w:p>
        </w:tc>
        <w:tc>
          <w:tcPr>
            <w:tcW w:w="284" w:type="dxa"/>
          </w:tcPr>
          <w:p w:rsidR="00263E93" w:rsidRPr="00533911" w:rsidRDefault="00263E93" w:rsidP="00907FD2">
            <w:pPr>
              <w:shd w:val="clear" w:color="auto" w:fill="FFFFFF"/>
              <w:jc w:val="both"/>
              <w:rPr>
                <w:bCs/>
                <w:sz w:val="28"/>
                <w:szCs w:val="28"/>
              </w:rPr>
            </w:pPr>
          </w:p>
        </w:tc>
        <w:tc>
          <w:tcPr>
            <w:tcW w:w="4109" w:type="dxa"/>
          </w:tcPr>
          <w:p w:rsidR="00263E93" w:rsidRPr="00533911" w:rsidRDefault="00263E93" w:rsidP="00907FD2">
            <w:pPr>
              <w:shd w:val="clear" w:color="auto" w:fill="FFFFFF"/>
              <w:jc w:val="both"/>
              <w:rPr>
                <w:bCs/>
                <w:sz w:val="28"/>
                <w:szCs w:val="28"/>
              </w:rPr>
            </w:pPr>
            <w:r w:rsidRPr="00533911">
              <w:rPr>
                <w:bCs/>
                <w:sz w:val="28"/>
                <w:szCs w:val="28"/>
              </w:rPr>
              <w:t xml:space="preserve">Арендатор: </w:t>
            </w:r>
          </w:p>
          <w:p w:rsidR="00263E93" w:rsidRPr="00533911" w:rsidRDefault="00263E93" w:rsidP="00907FD2">
            <w:pPr>
              <w:shd w:val="clear" w:color="auto" w:fill="FFFFFF"/>
              <w:jc w:val="both"/>
              <w:rPr>
                <w:sz w:val="28"/>
                <w:szCs w:val="28"/>
              </w:rPr>
            </w:pPr>
            <w:r w:rsidRPr="00533911">
              <w:rPr>
                <w:sz w:val="28"/>
                <w:szCs w:val="28"/>
              </w:rPr>
              <w:t xml:space="preserve">Юридический адрес: </w:t>
            </w:r>
          </w:p>
          <w:p w:rsidR="00263E93" w:rsidRPr="00533911" w:rsidRDefault="00263E93" w:rsidP="00907FD2">
            <w:pPr>
              <w:shd w:val="clear" w:color="auto" w:fill="FFFFFF"/>
              <w:jc w:val="both"/>
              <w:rPr>
                <w:bCs/>
                <w:sz w:val="28"/>
                <w:szCs w:val="28"/>
              </w:rPr>
            </w:pPr>
            <w:r w:rsidRPr="00533911">
              <w:rPr>
                <w:bCs/>
                <w:sz w:val="28"/>
                <w:szCs w:val="28"/>
              </w:rPr>
              <w:t xml:space="preserve">ОГРН </w:t>
            </w:r>
          </w:p>
          <w:p w:rsidR="00263E93" w:rsidRPr="00533911" w:rsidRDefault="00263E93" w:rsidP="00907FD2">
            <w:pPr>
              <w:shd w:val="clear" w:color="auto" w:fill="FFFFFF"/>
              <w:jc w:val="both"/>
              <w:rPr>
                <w:sz w:val="28"/>
                <w:szCs w:val="28"/>
              </w:rPr>
            </w:pPr>
            <w:r w:rsidRPr="00533911">
              <w:rPr>
                <w:sz w:val="28"/>
                <w:szCs w:val="28"/>
              </w:rPr>
              <w:t xml:space="preserve">Коды ИНН / КПП    </w:t>
            </w:r>
          </w:p>
          <w:p w:rsidR="00263E93" w:rsidRPr="00533911" w:rsidRDefault="00263E93" w:rsidP="00907FD2">
            <w:pPr>
              <w:shd w:val="clear" w:color="auto" w:fill="FFFFFF"/>
              <w:jc w:val="both"/>
              <w:rPr>
                <w:sz w:val="28"/>
                <w:szCs w:val="28"/>
              </w:rPr>
            </w:pPr>
            <w:r w:rsidRPr="00533911">
              <w:rPr>
                <w:sz w:val="28"/>
                <w:szCs w:val="28"/>
              </w:rPr>
              <w:t xml:space="preserve">Расчётный счёт </w:t>
            </w:r>
          </w:p>
          <w:p w:rsidR="00263E93" w:rsidRPr="00533911" w:rsidRDefault="00263E93" w:rsidP="00907FD2">
            <w:pPr>
              <w:jc w:val="both"/>
              <w:rPr>
                <w:sz w:val="28"/>
                <w:szCs w:val="28"/>
              </w:rPr>
            </w:pPr>
          </w:p>
        </w:tc>
      </w:tr>
    </w:tbl>
    <w:p w:rsidR="00263E93" w:rsidRDefault="00263E93" w:rsidP="00263E93">
      <w:pPr>
        <w:jc w:val="center"/>
        <w:rPr>
          <w:bCs/>
          <w:sz w:val="28"/>
          <w:szCs w:val="28"/>
        </w:rPr>
      </w:pPr>
      <w:r w:rsidRPr="00533911">
        <w:rPr>
          <w:bCs/>
          <w:sz w:val="28"/>
          <w:szCs w:val="28"/>
        </w:rPr>
        <w:t>ПОДПИСИ СТОРОН:</w:t>
      </w:r>
    </w:p>
    <w:p w:rsidR="00263E93" w:rsidRPr="00533911" w:rsidRDefault="00263E93" w:rsidP="00263E93">
      <w:pPr>
        <w:jc w:val="center"/>
        <w:rPr>
          <w:bCs/>
          <w:sz w:val="28"/>
          <w:szCs w:val="28"/>
        </w:rPr>
      </w:pPr>
    </w:p>
    <w:p w:rsidR="00263E93" w:rsidRPr="00533911" w:rsidRDefault="00263E93" w:rsidP="00263E93">
      <w:pPr>
        <w:shd w:val="clear" w:color="auto" w:fill="FFFFFF"/>
        <w:jc w:val="both"/>
        <w:rPr>
          <w:bCs/>
          <w:sz w:val="28"/>
          <w:szCs w:val="28"/>
        </w:rPr>
      </w:pPr>
      <w:r w:rsidRPr="00533911">
        <w:rPr>
          <w:bCs/>
          <w:sz w:val="28"/>
          <w:szCs w:val="28"/>
        </w:rPr>
        <w:t xml:space="preserve">От </w:t>
      </w:r>
      <w:proofErr w:type="gramStart"/>
      <w:r w:rsidRPr="00533911">
        <w:rPr>
          <w:bCs/>
          <w:sz w:val="28"/>
          <w:szCs w:val="28"/>
        </w:rPr>
        <w:t xml:space="preserve">Арендодателя:   </w:t>
      </w:r>
      <w:proofErr w:type="gramEnd"/>
      <w:r w:rsidRPr="00533911">
        <w:rPr>
          <w:bCs/>
          <w:sz w:val="28"/>
          <w:szCs w:val="28"/>
        </w:rPr>
        <w:t xml:space="preserve">                                                       от Арендатора:</w:t>
      </w:r>
    </w:p>
    <w:p w:rsidR="00263E93" w:rsidRPr="00533911" w:rsidRDefault="00263E93" w:rsidP="00263E93">
      <w:pPr>
        <w:shd w:val="clear" w:color="auto" w:fill="FFFFFF"/>
        <w:jc w:val="both"/>
        <w:rPr>
          <w:bCs/>
          <w:sz w:val="28"/>
          <w:szCs w:val="28"/>
        </w:rPr>
      </w:pPr>
    </w:p>
    <w:p w:rsidR="00263E93" w:rsidRPr="00533911" w:rsidRDefault="00263E93" w:rsidP="00263E93">
      <w:pPr>
        <w:shd w:val="clear" w:color="auto" w:fill="FFFFFF"/>
        <w:jc w:val="both"/>
        <w:rPr>
          <w:sz w:val="28"/>
          <w:szCs w:val="28"/>
        </w:rPr>
      </w:pPr>
      <w:r w:rsidRPr="00533911">
        <w:rPr>
          <w:bCs/>
          <w:sz w:val="28"/>
          <w:szCs w:val="28"/>
        </w:rPr>
        <w:t>______________________________   ___________________</w:t>
      </w:r>
    </w:p>
    <w:p w:rsidR="00263E93" w:rsidRPr="00533911" w:rsidRDefault="00263E93" w:rsidP="00263E93">
      <w:pPr>
        <w:shd w:val="clear" w:color="auto" w:fill="FFFFFF"/>
        <w:jc w:val="both"/>
        <w:rPr>
          <w:bCs/>
        </w:rPr>
      </w:pPr>
      <w:r w:rsidRPr="00533911">
        <w:rPr>
          <w:bCs/>
        </w:rPr>
        <w:t xml:space="preserve">          (</w:t>
      </w:r>
      <w:proofErr w:type="gramStart"/>
      <w:r w:rsidRPr="00533911">
        <w:rPr>
          <w:bCs/>
        </w:rPr>
        <w:t>подпись)</w:t>
      </w:r>
      <w:r w:rsidRPr="00533911">
        <w:rPr>
          <w:rFonts w:ascii="Arial" w:cs="Arial"/>
          <w:bCs/>
        </w:rPr>
        <w:t xml:space="preserve">   </w:t>
      </w:r>
      <w:proofErr w:type="gramEnd"/>
      <w:r w:rsidRPr="00533911">
        <w:rPr>
          <w:rFonts w:ascii="Arial" w:cs="Arial"/>
          <w:bCs/>
        </w:rPr>
        <w:t xml:space="preserve">                                                  </w:t>
      </w:r>
      <w:r w:rsidRPr="00533911">
        <w:rPr>
          <w:bCs/>
        </w:rPr>
        <w:t>(подпись)</w:t>
      </w:r>
      <w:r w:rsidRPr="00533911">
        <w:rPr>
          <w:rFonts w:ascii="Arial" w:cs="Arial"/>
          <w:bCs/>
        </w:rPr>
        <w:t xml:space="preserve">                        </w:t>
      </w:r>
      <w:r w:rsidRPr="00533911">
        <w:rPr>
          <w:bCs/>
        </w:rPr>
        <w:t>(Ф.И.О.)</w:t>
      </w:r>
    </w:p>
    <w:p w:rsidR="00263E93" w:rsidRPr="00533911" w:rsidRDefault="00263E93" w:rsidP="00263E93">
      <w:pPr>
        <w:suppressAutoHyphens w:val="0"/>
        <w:jc w:val="both"/>
        <w:rPr>
          <w:rFonts w:eastAsiaTheme="minorHAnsi"/>
          <w:sz w:val="28"/>
          <w:szCs w:val="28"/>
          <w:lang w:eastAsia="en-US"/>
        </w:rPr>
      </w:pPr>
      <w:r w:rsidRPr="00533911">
        <w:rPr>
          <w:sz w:val="28"/>
          <w:szCs w:val="28"/>
          <w:lang w:val="en-US"/>
        </w:rPr>
        <w:t>M</w:t>
      </w:r>
      <w:r w:rsidRPr="00533911">
        <w:rPr>
          <w:sz w:val="28"/>
          <w:szCs w:val="28"/>
        </w:rPr>
        <w:t>.П.</w:t>
      </w:r>
      <w:r w:rsidRPr="00533911">
        <w:rPr>
          <w:rFonts w:ascii="Arial" w:cs="Arial"/>
          <w:sz w:val="28"/>
          <w:szCs w:val="28"/>
        </w:rPr>
        <w:t xml:space="preserve">                 </w:t>
      </w:r>
      <w:r w:rsidRPr="00533911">
        <w:rPr>
          <w:sz w:val="28"/>
          <w:szCs w:val="28"/>
        </w:rPr>
        <w:tab/>
      </w:r>
    </w:p>
    <w:p w:rsidR="00263E93" w:rsidRPr="00533911" w:rsidRDefault="00263E93" w:rsidP="00263E93">
      <w:pPr>
        <w:jc w:val="both"/>
        <w:rPr>
          <w:sz w:val="28"/>
          <w:szCs w:val="28"/>
        </w:rPr>
      </w:pPr>
    </w:p>
    <w:p w:rsidR="00263E93" w:rsidRPr="00533911" w:rsidRDefault="00263E93" w:rsidP="00263E93">
      <w:pPr>
        <w:jc w:val="both"/>
        <w:rPr>
          <w:sz w:val="28"/>
          <w:szCs w:val="28"/>
        </w:rPr>
      </w:pPr>
    </w:p>
    <w:p w:rsidR="00263E93" w:rsidRPr="00533911" w:rsidRDefault="00263E93" w:rsidP="00263E93">
      <w:pPr>
        <w:jc w:val="both"/>
        <w:rPr>
          <w:sz w:val="28"/>
          <w:szCs w:val="28"/>
        </w:rPr>
      </w:pPr>
    </w:p>
    <w:p w:rsidR="00263E93" w:rsidRPr="00533911" w:rsidRDefault="00263E93" w:rsidP="00263E93">
      <w:pPr>
        <w:jc w:val="both"/>
        <w:rPr>
          <w:sz w:val="28"/>
          <w:szCs w:val="28"/>
        </w:rPr>
      </w:pPr>
    </w:p>
    <w:p w:rsidR="00263E93" w:rsidRPr="00533911" w:rsidRDefault="00263E93" w:rsidP="00263E93">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533911">
      <w:pPr>
        <w:jc w:val="center"/>
        <w:rPr>
          <w:sz w:val="28"/>
          <w:szCs w:val="28"/>
        </w:rPr>
      </w:pPr>
    </w:p>
    <w:p w:rsidR="00533911" w:rsidRPr="00533911" w:rsidRDefault="00533911" w:rsidP="00263E93">
      <w:pPr>
        <w:jc w:val="right"/>
        <w:rPr>
          <w:sz w:val="28"/>
          <w:szCs w:val="28"/>
        </w:rPr>
      </w:pPr>
      <w:r w:rsidRPr="00533911">
        <w:rPr>
          <w:sz w:val="28"/>
          <w:szCs w:val="28"/>
        </w:rPr>
        <w:lastRenderedPageBreak/>
        <w:t>ПРИЛОЖЕНИЕ № 6</w:t>
      </w:r>
    </w:p>
    <w:p w:rsidR="00263E93" w:rsidRDefault="00533911" w:rsidP="00263E93">
      <w:pPr>
        <w:jc w:val="right"/>
        <w:rPr>
          <w:sz w:val="28"/>
          <w:szCs w:val="28"/>
        </w:rPr>
      </w:pPr>
      <w:r w:rsidRPr="00533911">
        <w:rPr>
          <w:sz w:val="28"/>
          <w:szCs w:val="28"/>
        </w:rPr>
        <w:t>к договору аренды движимого</w:t>
      </w:r>
    </w:p>
    <w:p w:rsidR="00263E93" w:rsidRDefault="00533911" w:rsidP="00263E93">
      <w:pPr>
        <w:jc w:val="right"/>
        <w:rPr>
          <w:sz w:val="28"/>
          <w:szCs w:val="28"/>
        </w:rPr>
      </w:pPr>
      <w:r w:rsidRPr="00533911">
        <w:rPr>
          <w:sz w:val="28"/>
          <w:szCs w:val="28"/>
        </w:rPr>
        <w:t xml:space="preserve"> имущества, являющегося муниципальной</w:t>
      </w:r>
    </w:p>
    <w:p w:rsidR="00263E93" w:rsidRDefault="00533911" w:rsidP="00263E93">
      <w:pPr>
        <w:jc w:val="right"/>
        <w:rPr>
          <w:sz w:val="28"/>
          <w:szCs w:val="28"/>
        </w:rPr>
      </w:pPr>
      <w:r w:rsidRPr="00533911">
        <w:rPr>
          <w:sz w:val="28"/>
          <w:szCs w:val="28"/>
        </w:rPr>
        <w:t xml:space="preserve"> собственностью Кореновского городского</w:t>
      </w:r>
    </w:p>
    <w:p w:rsidR="00533911" w:rsidRPr="00533911" w:rsidRDefault="00533911" w:rsidP="00263E93">
      <w:pPr>
        <w:jc w:val="right"/>
        <w:rPr>
          <w:sz w:val="28"/>
          <w:szCs w:val="28"/>
        </w:rPr>
      </w:pPr>
      <w:r w:rsidRPr="00533911">
        <w:rPr>
          <w:sz w:val="28"/>
          <w:szCs w:val="28"/>
        </w:rPr>
        <w:t>поселения Кореновского района</w:t>
      </w:r>
    </w:p>
    <w:p w:rsidR="00533911" w:rsidRPr="00533911" w:rsidRDefault="00533911" w:rsidP="00263E93">
      <w:pPr>
        <w:jc w:val="right"/>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center"/>
        <w:rPr>
          <w:sz w:val="28"/>
          <w:szCs w:val="28"/>
        </w:rPr>
      </w:pPr>
      <w:r w:rsidRPr="00533911">
        <w:rPr>
          <w:sz w:val="28"/>
          <w:szCs w:val="28"/>
        </w:rPr>
        <w:t xml:space="preserve">АКТ </w:t>
      </w:r>
    </w:p>
    <w:p w:rsidR="00533911" w:rsidRPr="00533911" w:rsidRDefault="00533911" w:rsidP="00533911">
      <w:pPr>
        <w:jc w:val="center"/>
        <w:rPr>
          <w:sz w:val="28"/>
          <w:szCs w:val="28"/>
        </w:rPr>
      </w:pPr>
      <w:r w:rsidRPr="00533911">
        <w:rPr>
          <w:sz w:val="28"/>
          <w:szCs w:val="28"/>
        </w:rPr>
        <w:t>приема – передачи движимого имущества</w:t>
      </w:r>
    </w:p>
    <w:p w:rsidR="00533911" w:rsidRPr="00533911" w:rsidRDefault="00533911" w:rsidP="00533911">
      <w:pPr>
        <w:jc w:val="center"/>
        <w:rPr>
          <w:sz w:val="28"/>
          <w:szCs w:val="28"/>
        </w:rPr>
      </w:pPr>
    </w:p>
    <w:p w:rsidR="00533911" w:rsidRPr="00533911" w:rsidRDefault="00533911" w:rsidP="00533911">
      <w:pPr>
        <w:widowControl w:val="0"/>
        <w:tabs>
          <w:tab w:val="left" w:pos="9498"/>
        </w:tabs>
        <w:autoSpaceDE w:val="0"/>
        <w:jc w:val="both"/>
        <w:rPr>
          <w:sz w:val="28"/>
          <w:szCs w:val="28"/>
          <w:lang w:eastAsia="ru-RU"/>
        </w:rPr>
      </w:pPr>
      <w:r w:rsidRPr="00533911">
        <w:rPr>
          <w:sz w:val="28"/>
          <w:szCs w:val="28"/>
          <w:lang w:eastAsia="ru-RU"/>
        </w:rPr>
        <w:t>г.</w:t>
      </w:r>
      <w:r w:rsidR="003652D3">
        <w:rPr>
          <w:sz w:val="28"/>
          <w:szCs w:val="28"/>
          <w:lang w:eastAsia="ru-RU"/>
        </w:rPr>
        <w:t xml:space="preserve"> </w:t>
      </w:r>
      <w:r w:rsidRPr="00533911">
        <w:rPr>
          <w:sz w:val="28"/>
          <w:szCs w:val="28"/>
          <w:lang w:eastAsia="ru-RU"/>
        </w:rPr>
        <w:t xml:space="preserve">Кореновск                </w:t>
      </w:r>
      <w:r w:rsidR="003652D3">
        <w:rPr>
          <w:sz w:val="28"/>
          <w:szCs w:val="28"/>
          <w:lang w:eastAsia="ru-RU"/>
        </w:rPr>
        <w:t xml:space="preserve">                               </w:t>
      </w:r>
      <w:r w:rsidRPr="00533911">
        <w:rPr>
          <w:sz w:val="28"/>
          <w:szCs w:val="28"/>
          <w:lang w:eastAsia="ru-RU"/>
        </w:rPr>
        <w:t xml:space="preserve">                          ________________20</w:t>
      </w:r>
      <w:r w:rsidR="003652D3">
        <w:rPr>
          <w:sz w:val="28"/>
          <w:szCs w:val="28"/>
          <w:lang w:eastAsia="ru-RU"/>
        </w:rPr>
        <w:t>21</w:t>
      </w:r>
      <w:r w:rsidRPr="00533911">
        <w:rPr>
          <w:sz w:val="28"/>
          <w:szCs w:val="28"/>
          <w:lang w:eastAsia="ru-RU"/>
        </w:rPr>
        <w:t xml:space="preserve"> г.</w:t>
      </w:r>
    </w:p>
    <w:p w:rsidR="00533911" w:rsidRPr="00533911" w:rsidRDefault="00533911" w:rsidP="00533911">
      <w:pPr>
        <w:widowControl w:val="0"/>
        <w:tabs>
          <w:tab w:val="left" w:pos="9498"/>
        </w:tabs>
        <w:autoSpaceDE w:val="0"/>
        <w:jc w:val="both"/>
        <w:rPr>
          <w:sz w:val="28"/>
          <w:szCs w:val="28"/>
          <w:lang w:eastAsia="ru-RU"/>
        </w:rPr>
      </w:pPr>
    </w:p>
    <w:p w:rsidR="00533911" w:rsidRPr="00533911" w:rsidRDefault="00533911" w:rsidP="00533911">
      <w:pPr>
        <w:widowControl w:val="0"/>
        <w:tabs>
          <w:tab w:val="left" w:pos="9498"/>
        </w:tabs>
        <w:autoSpaceDE w:val="0"/>
        <w:jc w:val="both"/>
        <w:rPr>
          <w:sz w:val="28"/>
          <w:szCs w:val="28"/>
          <w:lang w:eastAsia="ru-RU"/>
        </w:rPr>
      </w:pPr>
    </w:p>
    <w:p w:rsidR="00533911" w:rsidRPr="00533911" w:rsidRDefault="00533911" w:rsidP="00533911">
      <w:pPr>
        <w:keepNext/>
        <w:tabs>
          <w:tab w:val="center" w:pos="0"/>
        </w:tabs>
        <w:jc w:val="both"/>
        <w:rPr>
          <w:rFonts w:eastAsia="Lucida Sans Unicode"/>
          <w:sz w:val="28"/>
          <w:szCs w:val="28"/>
        </w:rPr>
      </w:pPr>
      <w:r w:rsidRPr="00533911">
        <w:rPr>
          <w:rFonts w:eastAsia="Lucida Sans Unicode"/>
          <w:sz w:val="28"/>
          <w:szCs w:val="28"/>
        </w:rPr>
        <w:t xml:space="preserve">Администрация Кореновского городского поселения Кореновского района, именуемая в дальнейшем «Арендодатель», в лице главы </w:t>
      </w:r>
      <w:proofErr w:type="spellStart"/>
      <w:r w:rsidRPr="00533911">
        <w:rPr>
          <w:rFonts w:eastAsia="Lucida Sans Unicode"/>
          <w:sz w:val="28"/>
          <w:szCs w:val="28"/>
        </w:rPr>
        <w:t>Шутылева</w:t>
      </w:r>
      <w:proofErr w:type="spellEnd"/>
      <w:r w:rsidRPr="00533911">
        <w:rPr>
          <w:rFonts w:eastAsia="Lucida Sans Unicode"/>
          <w:sz w:val="28"/>
          <w:szCs w:val="28"/>
        </w:rPr>
        <w:t xml:space="preserve"> Максима Олеговича, действующего на основании Устава, с одной стороны, </w:t>
      </w:r>
      <w:proofErr w:type="gramStart"/>
      <w:r w:rsidRPr="00533911">
        <w:rPr>
          <w:rFonts w:eastAsia="Lucida Sans Unicode"/>
          <w:sz w:val="28"/>
          <w:szCs w:val="28"/>
        </w:rPr>
        <w:t>и  _</w:t>
      </w:r>
      <w:proofErr w:type="gramEnd"/>
      <w:r w:rsidRPr="00533911">
        <w:rPr>
          <w:rFonts w:eastAsia="Lucida Sans Unicode"/>
          <w:sz w:val="28"/>
          <w:szCs w:val="28"/>
        </w:rPr>
        <w:t>__________________________________________, именуемый в дальнейшем «Арендатор», действующий на основании ____________________________________________________________________, с другой стороны, подписали настоящий акт приема – передачи (далее по тексту акт) объекта, передаваемого в аренду:</w:t>
      </w:r>
    </w:p>
    <w:p w:rsidR="00533911" w:rsidRPr="00533911" w:rsidRDefault="00533911" w:rsidP="00533911">
      <w:pPr>
        <w:keepNext/>
        <w:tabs>
          <w:tab w:val="center" w:pos="0"/>
        </w:tabs>
        <w:jc w:val="both"/>
        <w:rPr>
          <w:rFonts w:eastAsia="Lucida Sans Unicode"/>
          <w:sz w:val="28"/>
          <w:szCs w:val="28"/>
        </w:rPr>
      </w:pPr>
      <w:r w:rsidRPr="00533911">
        <w:rPr>
          <w:rFonts w:eastAsia="Lucida Sans Unicode"/>
          <w:sz w:val="28"/>
          <w:szCs w:val="28"/>
        </w:rPr>
        <w:t>1. Арендодатель передал, а арендатор принял в аренду объект:</w:t>
      </w:r>
    </w:p>
    <w:p w:rsidR="00533911" w:rsidRPr="00533911" w:rsidRDefault="00533911" w:rsidP="00533911">
      <w:pPr>
        <w:tabs>
          <w:tab w:val="left" w:pos="540"/>
        </w:tabs>
        <w:jc w:val="both"/>
        <w:rPr>
          <w:rFonts w:eastAsiaTheme="minorHAnsi"/>
          <w:sz w:val="28"/>
          <w:szCs w:val="28"/>
          <w:lang w:eastAsia="en-US"/>
        </w:rPr>
      </w:pPr>
      <w:r w:rsidRPr="00533911">
        <w:rPr>
          <w:rFonts w:eastAsiaTheme="minorHAnsi"/>
          <w:sz w:val="28"/>
          <w:szCs w:val="28"/>
          <w:lang w:eastAsia="en-US"/>
        </w:rPr>
        <w:t>- контейнер 40-футовый стандартный CAXU 7009277, расположенный по адресу: г. Кореновск, ул. Красная, 200 (инвентарный номер: 110852003017).</w:t>
      </w:r>
    </w:p>
    <w:p w:rsidR="00533911" w:rsidRPr="00533911" w:rsidRDefault="00533911" w:rsidP="00533911">
      <w:pPr>
        <w:tabs>
          <w:tab w:val="left" w:pos="540"/>
        </w:tabs>
        <w:jc w:val="both"/>
        <w:rPr>
          <w:bCs/>
          <w:sz w:val="28"/>
          <w:szCs w:val="28"/>
        </w:rPr>
      </w:pPr>
      <w:r w:rsidRPr="00533911">
        <w:rPr>
          <w:bCs/>
          <w:sz w:val="28"/>
          <w:szCs w:val="28"/>
        </w:rPr>
        <w:t>2. Настоящий акт составлен в двух идентичных экземплярах, имеющих одинаковую юридическую силу. Первый экземпляр настоящего акта находится у Арендодателя, второй – у Арендатора.</w:t>
      </w:r>
    </w:p>
    <w:p w:rsidR="00533911" w:rsidRPr="00533911" w:rsidRDefault="00533911" w:rsidP="00533911">
      <w:pPr>
        <w:shd w:val="clear" w:color="auto" w:fill="FFFFFF"/>
        <w:jc w:val="both"/>
        <w:rPr>
          <w:sz w:val="28"/>
          <w:szCs w:val="28"/>
        </w:rPr>
      </w:pPr>
      <w:r w:rsidRPr="00533911">
        <w:rPr>
          <w:sz w:val="28"/>
          <w:szCs w:val="28"/>
        </w:rPr>
        <w:t>3. Настоящий акт является неотъемлемой частью договора о передаче в аренду движимого имущества</w:t>
      </w:r>
      <w:r w:rsidRPr="00533911">
        <w:rPr>
          <w:bCs/>
          <w:sz w:val="28"/>
          <w:szCs w:val="28"/>
        </w:rPr>
        <w:t xml:space="preserve">, являющегося муниципальной </w:t>
      </w:r>
      <w:r w:rsidRPr="00533911">
        <w:rPr>
          <w:sz w:val="28"/>
          <w:szCs w:val="28"/>
        </w:rPr>
        <w:t>собственностью Кореновского городского поселения Кореновского района № _______________ от «____</w:t>
      </w:r>
      <w:proofErr w:type="gramStart"/>
      <w:r w:rsidRPr="00533911">
        <w:rPr>
          <w:sz w:val="28"/>
          <w:szCs w:val="28"/>
        </w:rPr>
        <w:t>_»_</w:t>
      </w:r>
      <w:proofErr w:type="gramEnd"/>
      <w:r w:rsidRPr="00533911">
        <w:rPr>
          <w:sz w:val="28"/>
          <w:szCs w:val="28"/>
        </w:rPr>
        <w:t>__________________20</w:t>
      </w:r>
      <w:r w:rsidR="003652D3">
        <w:rPr>
          <w:sz w:val="28"/>
          <w:szCs w:val="28"/>
        </w:rPr>
        <w:t>21</w:t>
      </w:r>
      <w:r w:rsidRPr="00533911">
        <w:rPr>
          <w:sz w:val="28"/>
          <w:szCs w:val="28"/>
        </w:rPr>
        <w:t xml:space="preserve"> г.</w:t>
      </w:r>
    </w:p>
    <w:p w:rsidR="00533911" w:rsidRPr="00533911" w:rsidRDefault="00533911" w:rsidP="00533911">
      <w:pPr>
        <w:jc w:val="both"/>
        <w:rPr>
          <w:sz w:val="28"/>
          <w:szCs w:val="28"/>
        </w:rPr>
      </w:pPr>
    </w:p>
    <w:p w:rsidR="00533911" w:rsidRPr="00533911" w:rsidRDefault="00533911" w:rsidP="00533911"/>
    <w:tbl>
      <w:tblPr>
        <w:tblW w:w="9980" w:type="dxa"/>
        <w:tblInd w:w="-108" w:type="dxa"/>
        <w:tblLayout w:type="fixed"/>
        <w:tblCellMar>
          <w:left w:w="0" w:type="dxa"/>
          <w:right w:w="0" w:type="dxa"/>
        </w:tblCellMar>
        <w:tblLook w:val="0000" w:firstRow="0" w:lastRow="0" w:firstColumn="0" w:lastColumn="0" w:noHBand="0" w:noVBand="0"/>
      </w:tblPr>
      <w:tblGrid>
        <w:gridCol w:w="5429"/>
        <w:gridCol w:w="4111"/>
        <w:gridCol w:w="440"/>
      </w:tblGrid>
      <w:tr w:rsidR="00533911" w:rsidRPr="00533911" w:rsidTr="00533911">
        <w:tc>
          <w:tcPr>
            <w:tcW w:w="5429" w:type="dxa"/>
            <w:shd w:val="clear" w:color="auto" w:fill="auto"/>
          </w:tcPr>
          <w:p w:rsidR="00533911" w:rsidRPr="00533911" w:rsidRDefault="00533911" w:rsidP="00533911">
            <w:pPr>
              <w:jc w:val="both"/>
              <w:rPr>
                <w:sz w:val="28"/>
                <w:szCs w:val="28"/>
              </w:rPr>
            </w:pPr>
            <w:r w:rsidRPr="00533911">
              <w:rPr>
                <w:sz w:val="28"/>
                <w:szCs w:val="28"/>
              </w:rPr>
              <w:t>Арендодатель:</w:t>
            </w: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r w:rsidRPr="00533911">
              <w:rPr>
                <w:sz w:val="28"/>
                <w:szCs w:val="28"/>
              </w:rPr>
              <w:t>__________________</w:t>
            </w:r>
          </w:p>
          <w:p w:rsidR="00533911" w:rsidRPr="00533911" w:rsidRDefault="00533911" w:rsidP="00533911">
            <w:pPr>
              <w:jc w:val="both"/>
              <w:rPr>
                <w:sz w:val="28"/>
                <w:szCs w:val="28"/>
              </w:rPr>
            </w:pPr>
          </w:p>
        </w:tc>
        <w:tc>
          <w:tcPr>
            <w:tcW w:w="4111" w:type="dxa"/>
            <w:shd w:val="clear" w:color="auto" w:fill="auto"/>
          </w:tcPr>
          <w:p w:rsidR="00533911" w:rsidRPr="00533911" w:rsidRDefault="00533911" w:rsidP="00533911">
            <w:pPr>
              <w:jc w:val="both"/>
              <w:rPr>
                <w:sz w:val="28"/>
                <w:szCs w:val="28"/>
              </w:rPr>
            </w:pPr>
            <w:r w:rsidRPr="00533911">
              <w:rPr>
                <w:sz w:val="28"/>
                <w:szCs w:val="28"/>
              </w:rPr>
              <w:t>Арендатор:</w:t>
            </w: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r w:rsidRPr="00533911">
              <w:rPr>
                <w:sz w:val="28"/>
                <w:szCs w:val="28"/>
              </w:rPr>
              <w:t>_________________</w:t>
            </w:r>
          </w:p>
          <w:p w:rsidR="00533911" w:rsidRPr="00533911" w:rsidRDefault="00533911" w:rsidP="00533911">
            <w:pPr>
              <w:jc w:val="both"/>
              <w:rPr>
                <w:sz w:val="28"/>
                <w:szCs w:val="28"/>
              </w:rPr>
            </w:pPr>
          </w:p>
          <w:p w:rsidR="00533911" w:rsidRPr="00533911" w:rsidRDefault="00533911" w:rsidP="00533911">
            <w:pPr>
              <w:jc w:val="both"/>
              <w:rPr>
                <w:sz w:val="28"/>
                <w:szCs w:val="28"/>
              </w:rPr>
            </w:pPr>
          </w:p>
          <w:p w:rsidR="00533911" w:rsidRPr="00533911" w:rsidRDefault="00533911" w:rsidP="00533911">
            <w:pPr>
              <w:jc w:val="both"/>
              <w:rPr>
                <w:sz w:val="28"/>
                <w:szCs w:val="28"/>
              </w:rPr>
            </w:pPr>
            <w:r w:rsidRPr="00533911">
              <w:br w:type="page"/>
            </w:r>
          </w:p>
        </w:tc>
        <w:tc>
          <w:tcPr>
            <w:tcW w:w="440" w:type="dxa"/>
            <w:shd w:val="clear" w:color="auto" w:fill="auto"/>
          </w:tcPr>
          <w:p w:rsidR="00533911" w:rsidRPr="00533911" w:rsidRDefault="00533911" w:rsidP="00533911">
            <w:pPr>
              <w:snapToGrid w:val="0"/>
              <w:jc w:val="both"/>
              <w:rPr>
                <w:sz w:val="28"/>
                <w:szCs w:val="28"/>
                <w:lang w:eastAsia="ru-RU"/>
              </w:rPr>
            </w:pPr>
          </w:p>
        </w:tc>
      </w:tr>
    </w:tbl>
    <w:p w:rsidR="007D2366" w:rsidRDefault="007D2366" w:rsidP="008A2940">
      <w:pPr>
        <w:ind w:right="-1"/>
        <w:jc w:val="center"/>
        <w:rPr>
          <w:b/>
          <w:sz w:val="28"/>
          <w:szCs w:val="28"/>
          <w:lang w:eastAsia="ar-SA"/>
        </w:rPr>
      </w:pPr>
    </w:p>
    <w:p w:rsidR="007D2366" w:rsidRDefault="007D2366" w:rsidP="008A2940">
      <w:pPr>
        <w:ind w:right="-1"/>
        <w:jc w:val="center"/>
        <w:rPr>
          <w:b/>
          <w:sz w:val="28"/>
          <w:szCs w:val="28"/>
          <w:lang w:eastAsia="ar-SA"/>
        </w:rPr>
      </w:pPr>
    </w:p>
    <w:p w:rsidR="00C85074" w:rsidRDefault="00C85074" w:rsidP="008A2940">
      <w:pPr>
        <w:ind w:right="-1"/>
        <w:jc w:val="center"/>
        <w:rPr>
          <w:b/>
          <w:sz w:val="28"/>
          <w:szCs w:val="28"/>
          <w:lang w:eastAsia="ar-SA"/>
        </w:rPr>
      </w:pPr>
    </w:p>
    <w:p w:rsidR="003652D3" w:rsidRPr="00533911" w:rsidRDefault="003652D3" w:rsidP="003652D3">
      <w:pPr>
        <w:jc w:val="right"/>
        <w:rPr>
          <w:bCs/>
          <w:sz w:val="28"/>
          <w:szCs w:val="28"/>
        </w:rPr>
      </w:pPr>
      <w:r>
        <w:rPr>
          <w:bCs/>
          <w:sz w:val="28"/>
          <w:szCs w:val="28"/>
        </w:rPr>
        <w:lastRenderedPageBreak/>
        <w:t>ПРИЛОЖЕНИЕ № 7</w:t>
      </w:r>
    </w:p>
    <w:p w:rsidR="003652D3" w:rsidRPr="00533911" w:rsidRDefault="003652D3" w:rsidP="003652D3">
      <w:pPr>
        <w:jc w:val="right"/>
        <w:rPr>
          <w:bCs/>
          <w:sz w:val="28"/>
          <w:szCs w:val="28"/>
        </w:rPr>
      </w:pPr>
      <w:r w:rsidRPr="00533911">
        <w:rPr>
          <w:bCs/>
          <w:sz w:val="28"/>
          <w:szCs w:val="28"/>
        </w:rPr>
        <w:t>к аукционной документации</w:t>
      </w:r>
    </w:p>
    <w:p w:rsidR="003652D3" w:rsidRPr="00533911" w:rsidRDefault="003652D3" w:rsidP="003652D3">
      <w:pPr>
        <w:shd w:val="clear" w:color="auto" w:fill="FFFFFF"/>
        <w:jc w:val="center"/>
        <w:rPr>
          <w:bCs/>
          <w:sz w:val="28"/>
          <w:szCs w:val="28"/>
        </w:rPr>
      </w:pPr>
    </w:p>
    <w:p w:rsidR="003652D3" w:rsidRPr="00533911" w:rsidRDefault="003652D3" w:rsidP="003652D3">
      <w:pPr>
        <w:shd w:val="clear" w:color="auto" w:fill="FFFFFF"/>
        <w:jc w:val="center"/>
        <w:rPr>
          <w:bCs/>
          <w:sz w:val="28"/>
          <w:szCs w:val="28"/>
        </w:rPr>
      </w:pPr>
    </w:p>
    <w:p w:rsidR="003652D3" w:rsidRPr="00533911" w:rsidRDefault="003652D3" w:rsidP="003652D3">
      <w:pPr>
        <w:shd w:val="clear" w:color="auto" w:fill="FFFFFF"/>
        <w:jc w:val="center"/>
        <w:rPr>
          <w:bCs/>
          <w:sz w:val="28"/>
          <w:szCs w:val="28"/>
        </w:rPr>
      </w:pPr>
      <w:r w:rsidRPr="00533911">
        <w:rPr>
          <w:bCs/>
          <w:sz w:val="28"/>
          <w:szCs w:val="28"/>
        </w:rPr>
        <w:t>ДОГОВОР №__</w:t>
      </w:r>
    </w:p>
    <w:p w:rsidR="003652D3" w:rsidRPr="00533911" w:rsidRDefault="003652D3" w:rsidP="003652D3">
      <w:pPr>
        <w:shd w:val="clear" w:color="auto" w:fill="FFFFFF"/>
        <w:jc w:val="center"/>
        <w:rPr>
          <w:bCs/>
          <w:sz w:val="28"/>
          <w:szCs w:val="28"/>
        </w:rPr>
      </w:pPr>
      <w:r w:rsidRPr="00533911">
        <w:rPr>
          <w:bCs/>
          <w:sz w:val="28"/>
          <w:szCs w:val="28"/>
        </w:rPr>
        <w:t>аренды движимого имущества, являющегося муниципальной собственностью Кореновского городского поселения Кореновского района</w:t>
      </w:r>
    </w:p>
    <w:p w:rsidR="003652D3" w:rsidRPr="00533911" w:rsidRDefault="003652D3" w:rsidP="003652D3">
      <w:pPr>
        <w:shd w:val="clear" w:color="auto" w:fill="FFFFFF"/>
        <w:jc w:val="center"/>
        <w:rPr>
          <w:bCs/>
          <w:sz w:val="28"/>
          <w:szCs w:val="28"/>
        </w:rPr>
      </w:pPr>
    </w:p>
    <w:p w:rsidR="003652D3" w:rsidRPr="00533911" w:rsidRDefault="003652D3" w:rsidP="003652D3">
      <w:pPr>
        <w:shd w:val="clear" w:color="auto" w:fill="FFFFFF"/>
        <w:jc w:val="both"/>
        <w:rPr>
          <w:sz w:val="28"/>
          <w:szCs w:val="28"/>
        </w:rPr>
      </w:pPr>
      <w:r w:rsidRPr="00533911">
        <w:rPr>
          <w:sz w:val="28"/>
          <w:szCs w:val="28"/>
        </w:rPr>
        <w:t xml:space="preserve">г. Кореновск                                                             </w:t>
      </w:r>
      <w:proofErr w:type="gramStart"/>
      <w:r w:rsidRPr="00533911">
        <w:rPr>
          <w:sz w:val="28"/>
          <w:szCs w:val="28"/>
        </w:rPr>
        <w:t xml:space="preserve">   </w:t>
      </w:r>
      <w:r w:rsidRPr="00533911">
        <w:rPr>
          <w:bCs/>
          <w:sz w:val="28"/>
          <w:szCs w:val="28"/>
        </w:rPr>
        <w:t>«</w:t>
      </w:r>
      <w:proofErr w:type="gramEnd"/>
      <w:r w:rsidRPr="00533911">
        <w:rPr>
          <w:bCs/>
          <w:sz w:val="28"/>
          <w:szCs w:val="28"/>
        </w:rPr>
        <w:t>____»____________ 20</w:t>
      </w:r>
      <w:r>
        <w:rPr>
          <w:bCs/>
          <w:sz w:val="28"/>
          <w:szCs w:val="28"/>
        </w:rPr>
        <w:t>21</w:t>
      </w:r>
      <w:r w:rsidRPr="00533911">
        <w:rPr>
          <w:bCs/>
          <w:sz w:val="28"/>
          <w:szCs w:val="28"/>
        </w:rPr>
        <w:t xml:space="preserve"> г</w:t>
      </w:r>
      <w:r w:rsidRPr="00533911">
        <w:rPr>
          <w:sz w:val="28"/>
          <w:szCs w:val="28"/>
        </w:rPr>
        <w:t>ода</w:t>
      </w:r>
    </w:p>
    <w:p w:rsidR="003652D3" w:rsidRPr="00533911" w:rsidRDefault="003652D3" w:rsidP="003652D3">
      <w:pPr>
        <w:jc w:val="both"/>
        <w:rPr>
          <w:sz w:val="28"/>
          <w:szCs w:val="28"/>
        </w:rPr>
      </w:pPr>
    </w:p>
    <w:p w:rsidR="003652D3" w:rsidRPr="00533911" w:rsidRDefault="003652D3" w:rsidP="003652D3">
      <w:pPr>
        <w:jc w:val="both"/>
        <w:rPr>
          <w:rFonts w:eastAsia="WenQuanYi Micro Hei"/>
          <w:kern w:val="1"/>
          <w:sz w:val="28"/>
          <w:szCs w:val="28"/>
          <w:lang w:bidi="hi-IN"/>
        </w:rPr>
      </w:pPr>
      <w:r>
        <w:rPr>
          <w:rFonts w:eastAsia="WenQuanYi Micro Hei"/>
          <w:kern w:val="1"/>
          <w:sz w:val="28"/>
          <w:szCs w:val="28"/>
          <w:lang w:bidi="hi-IN"/>
        </w:rPr>
        <w:tab/>
      </w:r>
      <w:r w:rsidRPr="00533911">
        <w:rPr>
          <w:rFonts w:eastAsia="WenQuanYi Micro Hei"/>
          <w:kern w:val="1"/>
          <w:sz w:val="28"/>
          <w:szCs w:val="28"/>
          <w:lang w:bidi="hi-IN"/>
        </w:rPr>
        <w:t xml:space="preserve">Администрация Кореновского городского поселения Кореновского района, именуемая в дальнейшем «Арендодатель», в лице главы Кореновского городского поселения Кореновского городского поселения Кореновского района </w:t>
      </w:r>
      <w:proofErr w:type="spellStart"/>
      <w:r w:rsidRPr="00533911">
        <w:rPr>
          <w:rFonts w:eastAsia="WenQuanYi Micro Hei"/>
          <w:kern w:val="1"/>
          <w:sz w:val="28"/>
          <w:szCs w:val="28"/>
          <w:lang w:bidi="hi-IN"/>
        </w:rPr>
        <w:t>Шутылева</w:t>
      </w:r>
      <w:proofErr w:type="spellEnd"/>
      <w:r w:rsidRPr="00533911">
        <w:rPr>
          <w:rFonts w:eastAsia="WenQuanYi Micro Hei"/>
          <w:kern w:val="1"/>
          <w:sz w:val="28"/>
          <w:szCs w:val="28"/>
          <w:lang w:bidi="hi-IN"/>
        </w:rPr>
        <w:t xml:space="preserve"> Максима Олеговича, действующего на основании Устава, с одной стороны, </w:t>
      </w:r>
      <w:proofErr w:type="gramStart"/>
      <w:r w:rsidRPr="00533911">
        <w:rPr>
          <w:rFonts w:eastAsia="WenQuanYi Micro Hei"/>
          <w:kern w:val="1"/>
          <w:sz w:val="28"/>
          <w:szCs w:val="28"/>
          <w:lang w:bidi="hi-IN"/>
        </w:rPr>
        <w:t>и  _</w:t>
      </w:r>
      <w:proofErr w:type="gramEnd"/>
      <w:r w:rsidRPr="00533911">
        <w:rPr>
          <w:rFonts w:eastAsia="WenQuanYi Micro Hei"/>
          <w:kern w:val="1"/>
          <w:sz w:val="28"/>
          <w:szCs w:val="28"/>
          <w:lang w:bidi="hi-IN"/>
        </w:rPr>
        <w:t>___________________________________________________________________</w:t>
      </w:r>
    </w:p>
    <w:p w:rsidR="003652D3" w:rsidRPr="00533911" w:rsidRDefault="003652D3" w:rsidP="003652D3">
      <w:pPr>
        <w:jc w:val="both"/>
        <w:rPr>
          <w:rFonts w:eastAsia="WenQuanYi Micro Hei"/>
          <w:kern w:val="1"/>
          <w:sz w:val="28"/>
          <w:szCs w:val="28"/>
          <w:lang w:bidi="hi-IN"/>
        </w:rPr>
      </w:pPr>
      <w:r w:rsidRPr="00533911">
        <w:rPr>
          <w:rFonts w:eastAsia="WenQuanYi Micro Hei"/>
          <w:kern w:val="1"/>
          <w:sz w:val="28"/>
          <w:szCs w:val="28"/>
          <w:lang w:bidi="hi-IN"/>
        </w:rPr>
        <w:t>в лице ______________________________________________________________, действующего на основании доверенности ________________________________ именуемое в дальнейшем Арендатор, с другой стороны, именуемые в дальнейшем Стороны, заключили настоящий договор о нижеследующем:</w:t>
      </w:r>
    </w:p>
    <w:p w:rsidR="003652D3" w:rsidRPr="00533911" w:rsidRDefault="003652D3" w:rsidP="003652D3">
      <w:pPr>
        <w:jc w:val="both"/>
        <w:rPr>
          <w:sz w:val="28"/>
          <w:szCs w:val="28"/>
        </w:rPr>
      </w:pPr>
    </w:p>
    <w:p w:rsidR="003652D3" w:rsidRPr="00533911" w:rsidRDefault="003652D3" w:rsidP="003652D3">
      <w:pPr>
        <w:widowControl w:val="0"/>
        <w:autoSpaceDE w:val="0"/>
        <w:jc w:val="center"/>
        <w:rPr>
          <w:rFonts w:eastAsia="WenQuanYi Micro Hei"/>
          <w:bCs/>
          <w:kern w:val="1"/>
          <w:sz w:val="28"/>
          <w:szCs w:val="28"/>
          <w:lang w:eastAsia="ru-RU" w:bidi="hi-IN"/>
        </w:rPr>
      </w:pPr>
      <w:r w:rsidRPr="00533911">
        <w:rPr>
          <w:rFonts w:eastAsia="WenQuanYi Micro Hei"/>
          <w:bCs/>
          <w:kern w:val="1"/>
          <w:sz w:val="28"/>
          <w:szCs w:val="28"/>
          <w:lang w:eastAsia="ru-RU" w:bidi="hi-IN"/>
        </w:rPr>
        <w:t>1. Предмет договора</w:t>
      </w:r>
    </w:p>
    <w:p w:rsidR="003652D3" w:rsidRPr="00533911" w:rsidRDefault="003652D3" w:rsidP="003652D3">
      <w:pPr>
        <w:widowControl w:val="0"/>
        <w:autoSpaceDE w:val="0"/>
        <w:jc w:val="center"/>
        <w:rPr>
          <w:rFonts w:ascii="Courier New" w:eastAsia="WenQuanYi Micro Hei" w:hAnsi="Courier New" w:cs="Courier New"/>
          <w:kern w:val="1"/>
          <w:sz w:val="28"/>
          <w:szCs w:val="28"/>
          <w:lang w:bidi="hi-IN"/>
        </w:rPr>
      </w:pPr>
    </w:p>
    <w:p w:rsidR="003652D3" w:rsidRPr="00533911" w:rsidRDefault="003652D3" w:rsidP="003652D3">
      <w:pPr>
        <w:jc w:val="both"/>
        <w:rPr>
          <w:rFonts w:eastAsia="WenQuanYi Micro Hei"/>
          <w:kern w:val="1"/>
          <w:sz w:val="28"/>
          <w:szCs w:val="28"/>
          <w:lang w:bidi="hi-IN"/>
        </w:rPr>
      </w:pPr>
      <w:r>
        <w:rPr>
          <w:rFonts w:eastAsia="WenQuanYi Micro Hei"/>
          <w:kern w:val="1"/>
          <w:sz w:val="28"/>
          <w:szCs w:val="28"/>
          <w:lang w:bidi="hi-IN"/>
        </w:rPr>
        <w:tab/>
      </w:r>
      <w:r w:rsidRPr="00533911">
        <w:rPr>
          <w:rFonts w:eastAsia="WenQuanYi Micro Hei"/>
          <w:kern w:val="1"/>
          <w:sz w:val="28"/>
          <w:szCs w:val="28"/>
          <w:lang w:bidi="hi-IN"/>
        </w:rPr>
        <w:t>1.1. Арендодатель обязуется передать Арендатору во временное владение и пользование движимое имущество (далее Имущество):</w:t>
      </w:r>
    </w:p>
    <w:p w:rsidR="003652D3" w:rsidRDefault="003652D3" w:rsidP="003652D3">
      <w:pPr>
        <w:jc w:val="both"/>
        <w:rPr>
          <w:rFonts w:eastAsia="WenQuanYi Micro Hei"/>
          <w:kern w:val="1"/>
          <w:sz w:val="28"/>
          <w:szCs w:val="28"/>
          <w:lang w:bidi="hi-IN"/>
        </w:rPr>
      </w:pPr>
      <w:r w:rsidRPr="003652D3">
        <w:rPr>
          <w:rFonts w:eastAsia="WenQuanYi Micro Hei"/>
          <w:kern w:val="1"/>
          <w:sz w:val="28"/>
          <w:szCs w:val="28"/>
          <w:lang w:bidi="hi-IN"/>
        </w:rPr>
        <w:t xml:space="preserve">факс </w:t>
      </w:r>
      <w:proofErr w:type="spellStart"/>
      <w:r w:rsidRPr="003652D3">
        <w:rPr>
          <w:rFonts w:eastAsia="WenQuanYi Micro Hei"/>
          <w:kern w:val="1"/>
          <w:sz w:val="28"/>
          <w:szCs w:val="28"/>
          <w:lang w:bidi="hi-IN"/>
        </w:rPr>
        <w:t>Panasonic</w:t>
      </w:r>
      <w:proofErr w:type="spellEnd"/>
      <w:r w:rsidRPr="003652D3">
        <w:rPr>
          <w:rFonts w:eastAsia="WenQuanYi Micro Hei"/>
          <w:kern w:val="1"/>
          <w:sz w:val="28"/>
          <w:szCs w:val="28"/>
          <w:lang w:bidi="hi-IN"/>
        </w:rPr>
        <w:t xml:space="preserve"> KX–FT988RU, инвентарный номер 11013400062, год ввода в эксплуатацию 2012.</w:t>
      </w:r>
    </w:p>
    <w:p w:rsidR="003652D3" w:rsidRPr="00533911" w:rsidRDefault="003652D3" w:rsidP="003652D3">
      <w:pPr>
        <w:jc w:val="both"/>
        <w:rPr>
          <w:rFonts w:eastAsia="WenQuanYi Micro Hei"/>
          <w:kern w:val="1"/>
          <w:sz w:val="28"/>
          <w:szCs w:val="28"/>
          <w:lang w:bidi="hi-IN"/>
        </w:rPr>
      </w:pPr>
      <w:r w:rsidRPr="00533911">
        <w:rPr>
          <w:rFonts w:eastAsia="WenQuanYi Micro Hei"/>
          <w:kern w:val="1"/>
          <w:sz w:val="28"/>
          <w:szCs w:val="28"/>
          <w:lang w:bidi="hi-IN"/>
        </w:rPr>
        <w:tab/>
        <w:t xml:space="preserve">Имущество передается в состоянии, соответствующем условиям договора и пригодном для использования в соответствии с его назначением. </w:t>
      </w:r>
    </w:p>
    <w:p w:rsidR="003652D3" w:rsidRPr="00533911" w:rsidRDefault="003652D3" w:rsidP="003652D3">
      <w:pPr>
        <w:jc w:val="both"/>
        <w:rPr>
          <w:rFonts w:eastAsia="WenQuanYi Micro Hei"/>
          <w:kern w:val="1"/>
          <w:sz w:val="28"/>
          <w:szCs w:val="28"/>
          <w:lang w:bidi="hi-IN"/>
        </w:rPr>
      </w:pPr>
      <w:r>
        <w:rPr>
          <w:rFonts w:eastAsia="WenQuanYi Micro Hei"/>
          <w:kern w:val="1"/>
          <w:sz w:val="28"/>
          <w:szCs w:val="28"/>
          <w:lang w:bidi="hi-IN"/>
        </w:rPr>
        <w:tab/>
      </w:r>
      <w:r w:rsidRPr="00533911">
        <w:rPr>
          <w:rFonts w:eastAsia="WenQuanYi Micro Hei"/>
          <w:kern w:val="1"/>
          <w:sz w:val="28"/>
          <w:szCs w:val="28"/>
          <w:lang w:bidi="hi-IN"/>
        </w:rPr>
        <w:t>1.2. Целевое назначение Имущества – перевозка грузов автомобильным, железнодорожным, морским и воздушным транспортом и приспособленная для механизированной перегрузки с одного транспортного средства на другое.</w:t>
      </w:r>
    </w:p>
    <w:p w:rsidR="003652D3" w:rsidRPr="00533911" w:rsidRDefault="003652D3" w:rsidP="003652D3">
      <w:pPr>
        <w:jc w:val="both"/>
        <w:rPr>
          <w:rFonts w:eastAsia="WenQuanYi Micro Hei"/>
          <w:kern w:val="1"/>
          <w:sz w:val="28"/>
          <w:szCs w:val="28"/>
          <w:lang w:bidi="hi-IN"/>
        </w:rPr>
      </w:pPr>
      <w:r>
        <w:rPr>
          <w:rFonts w:eastAsia="WenQuanYi Micro Hei"/>
          <w:kern w:val="1"/>
          <w:sz w:val="28"/>
          <w:szCs w:val="28"/>
          <w:lang w:bidi="hi-IN"/>
        </w:rPr>
        <w:tab/>
      </w:r>
      <w:r w:rsidRPr="00533911">
        <w:rPr>
          <w:rFonts w:eastAsia="WenQuanYi Micro Hei"/>
          <w:kern w:val="1"/>
          <w:sz w:val="28"/>
          <w:szCs w:val="28"/>
          <w:lang w:bidi="hi-IN"/>
        </w:rPr>
        <w:t>1.3. Имущество является муниципальной собственностью Кореновского городского поселения Кореновского района. Арендодатель гарантирует, что Имущество не заложено, не арестовано, не обременено правами третьих лиц, в споре, под арестом не состоит.</w:t>
      </w:r>
    </w:p>
    <w:p w:rsidR="003652D3" w:rsidRPr="00533911" w:rsidRDefault="003652D3" w:rsidP="003652D3">
      <w:pPr>
        <w:jc w:val="both"/>
        <w:rPr>
          <w:rFonts w:eastAsia="WenQuanYi Micro Hei"/>
          <w:kern w:val="1"/>
          <w:sz w:val="28"/>
          <w:szCs w:val="28"/>
          <w:lang w:bidi="hi-IN"/>
        </w:rPr>
      </w:pPr>
      <w:r>
        <w:rPr>
          <w:rFonts w:eastAsia="WenQuanYi Micro Hei"/>
          <w:kern w:val="1"/>
          <w:sz w:val="28"/>
          <w:szCs w:val="28"/>
          <w:lang w:bidi="hi-IN"/>
        </w:rPr>
        <w:tab/>
      </w:r>
      <w:r w:rsidRPr="00533911">
        <w:rPr>
          <w:rFonts w:eastAsia="WenQuanYi Micro Hei"/>
          <w:kern w:val="1"/>
          <w:sz w:val="28"/>
          <w:szCs w:val="28"/>
          <w:lang w:bidi="hi-IN"/>
        </w:rPr>
        <w:t>1.4. Арендодатель дает согласие Арендатору осуществлять отделимые и неотделимые улучшения арендованного имущества за счет Арендатора. Неотделимые улучшения, произведенные Арендатором, являются собственностью Арендодателя и не возмещаются Арендатору.</w:t>
      </w:r>
    </w:p>
    <w:p w:rsidR="003652D3" w:rsidRPr="00533911" w:rsidRDefault="003652D3" w:rsidP="003652D3">
      <w:pPr>
        <w:shd w:val="clear" w:color="auto" w:fill="FFFFFF"/>
        <w:jc w:val="both"/>
        <w:rPr>
          <w:sz w:val="28"/>
          <w:szCs w:val="28"/>
        </w:rPr>
      </w:pPr>
    </w:p>
    <w:p w:rsidR="003652D3" w:rsidRPr="00533911" w:rsidRDefault="003652D3" w:rsidP="003652D3">
      <w:pPr>
        <w:shd w:val="clear" w:color="auto" w:fill="FFFFFF"/>
        <w:jc w:val="center"/>
        <w:rPr>
          <w:bCs/>
          <w:sz w:val="28"/>
          <w:szCs w:val="28"/>
        </w:rPr>
      </w:pPr>
      <w:r w:rsidRPr="00533911">
        <w:rPr>
          <w:bCs/>
          <w:sz w:val="28"/>
          <w:szCs w:val="28"/>
        </w:rPr>
        <w:t>2. Обязанности сторон</w:t>
      </w:r>
    </w:p>
    <w:p w:rsidR="003652D3" w:rsidRPr="00533911" w:rsidRDefault="003652D3" w:rsidP="003652D3">
      <w:pPr>
        <w:shd w:val="clear" w:color="auto" w:fill="FFFFFF"/>
        <w:jc w:val="center"/>
        <w:rPr>
          <w:bCs/>
          <w:sz w:val="28"/>
          <w:szCs w:val="28"/>
        </w:rPr>
      </w:pPr>
    </w:p>
    <w:p w:rsidR="003652D3" w:rsidRPr="00533911" w:rsidRDefault="003652D3" w:rsidP="003652D3">
      <w:pPr>
        <w:shd w:val="clear" w:color="auto" w:fill="FFFFFF"/>
        <w:jc w:val="both"/>
        <w:rPr>
          <w:sz w:val="28"/>
          <w:szCs w:val="28"/>
        </w:rPr>
      </w:pPr>
      <w:r>
        <w:rPr>
          <w:bCs/>
          <w:sz w:val="28"/>
          <w:szCs w:val="28"/>
        </w:rPr>
        <w:tab/>
      </w:r>
      <w:r w:rsidRPr="00533911">
        <w:rPr>
          <w:bCs/>
          <w:sz w:val="28"/>
          <w:szCs w:val="28"/>
        </w:rPr>
        <w:t xml:space="preserve">2.1. Арендодатель </w:t>
      </w:r>
      <w:r w:rsidRPr="00533911">
        <w:rPr>
          <w:sz w:val="28"/>
          <w:szCs w:val="28"/>
        </w:rPr>
        <w:t>обязуется:</w:t>
      </w:r>
    </w:p>
    <w:p w:rsidR="003652D3" w:rsidRPr="00533911" w:rsidRDefault="003652D3" w:rsidP="003652D3">
      <w:pPr>
        <w:shd w:val="clear" w:color="auto" w:fill="FFFFFF"/>
        <w:jc w:val="both"/>
        <w:rPr>
          <w:sz w:val="28"/>
          <w:szCs w:val="28"/>
        </w:rPr>
      </w:pPr>
      <w:r>
        <w:rPr>
          <w:sz w:val="28"/>
          <w:szCs w:val="28"/>
        </w:rPr>
        <w:lastRenderedPageBreak/>
        <w:tab/>
      </w:r>
      <w:r w:rsidRPr="00533911">
        <w:rPr>
          <w:sz w:val="28"/>
          <w:szCs w:val="28"/>
        </w:rPr>
        <w:t xml:space="preserve">2.1.1. С момента подписания акта приема-передачи передать Имущество </w:t>
      </w:r>
      <w:r w:rsidRPr="00533911">
        <w:rPr>
          <w:bCs/>
          <w:sz w:val="28"/>
          <w:szCs w:val="28"/>
        </w:rPr>
        <w:t xml:space="preserve">Арендатору </w:t>
      </w:r>
      <w:r w:rsidRPr="00533911">
        <w:rPr>
          <w:sz w:val="28"/>
          <w:szCs w:val="28"/>
        </w:rPr>
        <w:t>(Приложение к Договору).</w:t>
      </w:r>
    </w:p>
    <w:p w:rsidR="003652D3" w:rsidRPr="00533911" w:rsidRDefault="003652D3" w:rsidP="003652D3">
      <w:pPr>
        <w:shd w:val="clear" w:color="auto" w:fill="FFFFFF"/>
        <w:jc w:val="both"/>
        <w:rPr>
          <w:sz w:val="28"/>
          <w:szCs w:val="28"/>
          <w:lang w:bidi="hi-IN"/>
        </w:rPr>
      </w:pPr>
      <w:r>
        <w:rPr>
          <w:sz w:val="28"/>
          <w:szCs w:val="28"/>
          <w:lang w:bidi="hi-IN"/>
        </w:rPr>
        <w:tab/>
      </w:r>
      <w:r w:rsidRPr="00533911">
        <w:rPr>
          <w:sz w:val="28"/>
          <w:szCs w:val="28"/>
          <w:lang w:bidi="hi-IN"/>
        </w:rPr>
        <w:t>2.1.2. Не совершать действий, препятствующих Арендатору пользоваться арендованным имуществом в порядке, установленном настоящим договором.</w:t>
      </w:r>
    </w:p>
    <w:p w:rsidR="003652D3" w:rsidRPr="00533911" w:rsidRDefault="003652D3" w:rsidP="003652D3">
      <w:pPr>
        <w:shd w:val="clear" w:color="auto" w:fill="FFFFFF"/>
        <w:jc w:val="both"/>
        <w:rPr>
          <w:sz w:val="28"/>
          <w:szCs w:val="28"/>
        </w:rPr>
      </w:pPr>
      <w:r>
        <w:rPr>
          <w:sz w:val="28"/>
          <w:szCs w:val="28"/>
        </w:rPr>
        <w:tab/>
      </w:r>
      <w:r w:rsidRPr="00533911">
        <w:rPr>
          <w:sz w:val="28"/>
          <w:szCs w:val="28"/>
        </w:rPr>
        <w:t>2.2. Арендатор обязуется:</w:t>
      </w:r>
    </w:p>
    <w:p w:rsidR="003652D3" w:rsidRPr="00533911" w:rsidRDefault="003652D3" w:rsidP="003652D3">
      <w:pPr>
        <w:shd w:val="clear" w:color="auto" w:fill="FFFFFF"/>
        <w:jc w:val="both"/>
        <w:rPr>
          <w:sz w:val="28"/>
          <w:szCs w:val="28"/>
        </w:rPr>
      </w:pPr>
      <w:r>
        <w:rPr>
          <w:sz w:val="28"/>
          <w:szCs w:val="28"/>
        </w:rPr>
        <w:tab/>
      </w:r>
      <w:r w:rsidRPr="00533911">
        <w:rPr>
          <w:sz w:val="28"/>
          <w:szCs w:val="28"/>
        </w:rPr>
        <w:t>2.2.1. Принять Имущество по акту приема-передачи.</w:t>
      </w:r>
    </w:p>
    <w:p w:rsidR="003652D3" w:rsidRPr="00533911" w:rsidRDefault="003652D3" w:rsidP="003652D3">
      <w:pPr>
        <w:shd w:val="clear" w:color="auto" w:fill="FFFFFF"/>
        <w:jc w:val="both"/>
        <w:rPr>
          <w:sz w:val="28"/>
          <w:szCs w:val="28"/>
        </w:rPr>
      </w:pPr>
      <w:r>
        <w:rPr>
          <w:sz w:val="28"/>
          <w:szCs w:val="28"/>
        </w:rPr>
        <w:tab/>
      </w:r>
      <w:r w:rsidRPr="00533911">
        <w:rPr>
          <w:sz w:val="28"/>
          <w:szCs w:val="28"/>
        </w:rPr>
        <w:t>2.2.2. Использовать Имущество исключительно по прямому назначению, указанному в п. 1.2. настоящего договора.</w:t>
      </w:r>
    </w:p>
    <w:p w:rsidR="003652D3" w:rsidRPr="00533911" w:rsidRDefault="003652D3" w:rsidP="003652D3">
      <w:pPr>
        <w:shd w:val="clear" w:color="auto" w:fill="FFFFFF"/>
        <w:jc w:val="both"/>
        <w:rPr>
          <w:sz w:val="28"/>
          <w:szCs w:val="28"/>
        </w:rPr>
      </w:pPr>
      <w:r>
        <w:rPr>
          <w:sz w:val="28"/>
          <w:szCs w:val="28"/>
        </w:rPr>
        <w:tab/>
      </w:r>
      <w:r w:rsidRPr="00533911">
        <w:rPr>
          <w:sz w:val="28"/>
          <w:szCs w:val="28"/>
        </w:rPr>
        <w:t>2.2.3. Своевременно и в полном объеме в соответствии с разделом 3 настоящего договора вносить Арендодателю установленную настоящим Договором арендную плату за пользование Имуществом.</w:t>
      </w:r>
    </w:p>
    <w:p w:rsidR="003652D3" w:rsidRPr="00533911" w:rsidRDefault="003652D3" w:rsidP="003652D3">
      <w:pPr>
        <w:shd w:val="clear" w:color="auto" w:fill="FFFFFF"/>
        <w:jc w:val="both"/>
        <w:rPr>
          <w:sz w:val="28"/>
          <w:szCs w:val="28"/>
        </w:rPr>
      </w:pPr>
      <w:r>
        <w:rPr>
          <w:sz w:val="28"/>
          <w:szCs w:val="28"/>
        </w:rPr>
        <w:tab/>
      </w:r>
      <w:r w:rsidRPr="00533911">
        <w:rPr>
          <w:sz w:val="28"/>
          <w:szCs w:val="28"/>
        </w:rPr>
        <w:t>2.2.4. Обеспечивать Арендодателю и соответствующим службам беспрепятственный доступ к Имуществу для осмотра и проверки технического, санитарного, противопожарного состояния Имущества.</w:t>
      </w:r>
    </w:p>
    <w:p w:rsidR="003652D3" w:rsidRPr="00533911" w:rsidRDefault="003652D3" w:rsidP="003652D3">
      <w:pPr>
        <w:shd w:val="clear" w:color="auto" w:fill="FFFFFF"/>
        <w:jc w:val="both"/>
        <w:rPr>
          <w:sz w:val="28"/>
          <w:szCs w:val="28"/>
        </w:rPr>
      </w:pPr>
      <w:r>
        <w:rPr>
          <w:sz w:val="28"/>
          <w:szCs w:val="28"/>
        </w:rPr>
        <w:tab/>
      </w:r>
      <w:r w:rsidRPr="00533911">
        <w:rPr>
          <w:sz w:val="28"/>
          <w:szCs w:val="28"/>
        </w:rPr>
        <w:t xml:space="preserve">2.2.5. Содержать имущество в исправном состоянии, для чего производить за свой счет техническое обслуживание, аварийно-диспетчерское обслуживание, диагностику, текущий ремонт, ликвидацию аварийных ситуаций. </w:t>
      </w:r>
    </w:p>
    <w:p w:rsidR="003652D3" w:rsidRPr="00533911" w:rsidRDefault="003652D3" w:rsidP="003652D3">
      <w:pPr>
        <w:shd w:val="clear" w:color="auto" w:fill="FFFFFF"/>
        <w:jc w:val="both"/>
        <w:rPr>
          <w:sz w:val="28"/>
          <w:szCs w:val="28"/>
        </w:rPr>
      </w:pPr>
      <w:r w:rsidRPr="00533911">
        <w:rPr>
          <w:sz w:val="28"/>
          <w:szCs w:val="28"/>
        </w:rPr>
        <w:t>Для этого Арендатор вправе без дополнительного согласования с Арендодателем от своего имени заключать соответствующие договоры с третьими лицами.</w:t>
      </w:r>
    </w:p>
    <w:p w:rsidR="003652D3" w:rsidRPr="00533911" w:rsidRDefault="003652D3" w:rsidP="003652D3">
      <w:pPr>
        <w:shd w:val="clear" w:color="auto" w:fill="FFFFFF"/>
        <w:jc w:val="both"/>
        <w:rPr>
          <w:sz w:val="28"/>
          <w:szCs w:val="28"/>
        </w:rPr>
      </w:pPr>
      <w:r>
        <w:rPr>
          <w:sz w:val="28"/>
          <w:szCs w:val="28"/>
        </w:rPr>
        <w:tab/>
      </w:r>
      <w:r w:rsidRPr="00533911">
        <w:rPr>
          <w:sz w:val="28"/>
          <w:szCs w:val="28"/>
        </w:rPr>
        <w:t>2.2.6. По окончании срока действия настоящего Договора возвратить имущество в исправном состоянии, с учетом нормального износа, возникшего в течение срока аренды.</w:t>
      </w:r>
    </w:p>
    <w:p w:rsidR="003652D3" w:rsidRPr="00533911" w:rsidRDefault="003652D3" w:rsidP="003652D3">
      <w:pPr>
        <w:shd w:val="clear" w:color="auto" w:fill="FFFFFF"/>
        <w:jc w:val="both"/>
        <w:rPr>
          <w:sz w:val="28"/>
          <w:szCs w:val="28"/>
        </w:rPr>
      </w:pPr>
      <w:r>
        <w:rPr>
          <w:sz w:val="28"/>
          <w:szCs w:val="28"/>
        </w:rPr>
        <w:tab/>
      </w:r>
      <w:r w:rsidRPr="00533911">
        <w:rPr>
          <w:sz w:val="28"/>
          <w:szCs w:val="28"/>
        </w:rPr>
        <w:t>2.2.7. Немедленно извещать Арендодателя о всяком повреждении, аварии или ином событии, нанесшем (или грозящем нанести) ущерб Имуществу и безотлагательно принимать все возможные меры по предотвращению разрушения или повреждения Имущества.</w:t>
      </w:r>
    </w:p>
    <w:p w:rsidR="003652D3" w:rsidRPr="00533911" w:rsidRDefault="003652D3" w:rsidP="003652D3">
      <w:pPr>
        <w:shd w:val="clear" w:color="auto" w:fill="FFFFFF"/>
        <w:jc w:val="both"/>
        <w:rPr>
          <w:sz w:val="28"/>
          <w:szCs w:val="28"/>
        </w:rPr>
      </w:pPr>
      <w:r>
        <w:rPr>
          <w:sz w:val="28"/>
          <w:szCs w:val="28"/>
        </w:rPr>
        <w:tab/>
      </w:r>
      <w:r w:rsidRPr="00533911">
        <w:rPr>
          <w:sz w:val="28"/>
          <w:szCs w:val="28"/>
        </w:rPr>
        <w:t>2.2.8. Незамедлительно сообщать Арендодателю обо всех нарушениях прав собственника и претензиях на имущество со стороны третьих лиц.</w:t>
      </w:r>
    </w:p>
    <w:p w:rsidR="003652D3" w:rsidRPr="00533911" w:rsidRDefault="003652D3" w:rsidP="003652D3">
      <w:pPr>
        <w:shd w:val="clear" w:color="auto" w:fill="FFFFFF"/>
        <w:jc w:val="both"/>
        <w:rPr>
          <w:sz w:val="28"/>
          <w:szCs w:val="28"/>
        </w:rPr>
      </w:pPr>
      <w:r>
        <w:rPr>
          <w:sz w:val="28"/>
          <w:szCs w:val="28"/>
        </w:rPr>
        <w:tab/>
      </w:r>
      <w:r w:rsidRPr="00533911">
        <w:rPr>
          <w:sz w:val="28"/>
          <w:szCs w:val="28"/>
        </w:rPr>
        <w:t>2.2.9. Не сдавать арендованное Имущество в субаренду (поднаем), не передавать свои права и обязанности по настоящему договору другому лицу (перенаем), не предоставлять арендованное Имущество в безвозмездное пользование, а также не отдавать арендные права в залог и не вносить их в качестве вклада в уставной капитал хозяйственных товариществ и обществ или паевого взноса в производственный кооператив.</w:t>
      </w:r>
    </w:p>
    <w:p w:rsidR="003652D3" w:rsidRPr="00533911" w:rsidRDefault="003652D3" w:rsidP="003652D3">
      <w:pPr>
        <w:shd w:val="clear" w:color="auto" w:fill="FFFFFF"/>
        <w:jc w:val="both"/>
        <w:rPr>
          <w:sz w:val="28"/>
          <w:szCs w:val="28"/>
        </w:rPr>
      </w:pPr>
    </w:p>
    <w:p w:rsidR="003652D3" w:rsidRPr="00533911" w:rsidRDefault="003652D3" w:rsidP="003652D3">
      <w:pPr>
        <w:widowControl w:val="0"/>
        <w:numPr>
          <w:ilvl w:val="0"/>
          <w:numId w:val="6"/>
        </w:numPr>
        <w:shd w:val="clear" w:color="auto" w:fill="FFFFFF"/>
        <w:suppressAutoHyphens w:val="0"/>
        <w:autoSpaceDE w:val="0"/>
        <w:autoSpaceDN w:val="0"/>
        <w:adjustRightInd w:val="0"/>
        <w:spacing w:after="160" w:line="259" w:lineRule="auto"/>
        <w:contextualSpacing/>
        <w:jc w:val="center"/>
        <w:rPr>
          <w:bCs/>
          <w:sz w:val="28"/>
          <w:szCs w:val="28"/>
          <w:lang w:eastAsia="ru-RU"/>
        </w:rPr>
      </w:pPr>
      <w:r w:rsidRPr="00533911">
        <w:rPr>
          <w:bCs/>
          <w:sz w:val="28"/>
          <w:szCs w:val="28"/>
          <w:lang w:eastAsia="ru-RU"/>
        </w:rPr>
        <w:t>Платежи и расчеты по Договору</w:t>
      </w:r>
    </w:p>
    <w:p w:rsidR="003652D3" w:rsidRPr="00533911" w:rsidRDefault="003652D3" w:rsidP="003652D3">
      <w:pPr>
        <w:widowControl w:val="0"/>
        <w:shd w:val="clear" w:color="auto" w:fill="FFFFFF"/>
        <w:autoSpaceDE w:val="0"/>
        <w:autoSpaceDN w:val="0"/>
        <w:adjustRightInd w:val="0"/>
        <w:contextualSpacing/>
        <w:jc w:val="center"/>
        <w:rPr>
          <w:bCs/>
          <w:sz w:val="28"/>
          <w:szCs w:val="28"/>
          <w:lang w:eastAsia="ru-RU"/>
        </w:rPr>
      </w:pPr>
    </w:p>
    <w:p w:rsidR="003652D3" w:rsidRPr="00533911" w:rsidRDefault="003652D3" w:rsidP="003652D3">
      <w:pPr>
        <w:shd w:val="clear" w:color="auto" w:fill="FFFFFF"/>
        <w:jc w:val="both"/>
        <w:rPr>
          <w:bCs/>
          <w:sz w:val="28"/>
          <w:szCs w:val="28"/>
        </w:rPr>
      </w:pPr>
      <w:r>
        <w:rPr>
          <w:bCs/>
          <w:sz w:val="28"/>
          <w:szCs w:val="28"/>
        </w:rPr>
        <w:tab/>
      </w:r>
      <w:r w:rsidRPr="00533911">
        <w:rPr>
          <w:bCs/>
          <w:sz w:val="28"/>
          <w:szCs w:val="28"/>
        </w:rPr>
        <w:t xml:space="preserve">3.1. Размер годовой арендной платы за имущество, указанное в п. 1.1. настоящего договора, составляет </w:t>
      </w:r>
      <w:r>
        <w:rPr>
          <w:bCs/>
          <w:sz w:val="28"/>
          <w:szCs w:val="28"/>
        </w:rPr>
        <w:t>152</w:t>
      </w:r>
      <w:r w:rsidRPr="00533911">
        <w:rPr>
          <w:bCs/>
          <w:sz w:val="28"/>
          <w:szCs w:val="28"/>
        </w:rPr>
        <w:t xml:space="preserve"> (</w:t>
      </w:r>
      <w:r>
        <w:rPr>
          <w:bCs/>
          <w:sz w:val="28"/>
          <w:szCs w:val="28"/>
        </w:rPr>
        <w:t xml:space="preserve">сто пятьдесят два) рубля </w:t>
      </w:r>
      <w:r w:rsidRPr="00533911">
        <w:rPr>
          <w:bCs/>
          <w:sz w:val="28"/>
          <w:szCs w:val="28"/>
        </w:rPr>
        <w:t>без НДС. НДС оплачивается Арендатором самостоятельно.</w:t>
      </w:r>
    </w:p>
    <w:p w:rsidR="003652D3" w:rsidRPr="00533911" w:rsidRDefault="003652D3" w:rsidP="003652D3">
      <w:pPr>
        <w:shd w:val="clear" w:color="auto" w:fill="FFFFFF"/>
        <w:jc w:val="both"/>
        <w:rPr>
          <w:sz w:val="28"/>
          <w:szCs w:val="28"/>
        </w:rPr>
      </w:pPr>
      <w:r>
        <w:rPr>
          <w:sz w:val="28"/>
          <w:szCs w:val="28"/>
        </w:rPr>
        <w:tab/>
      </w:r>
      <w:r w:rsidRPr="00533911">
        <w:rPr>
          <w:sz w:val="28"/>
          <w:szCs w:val="28"/>
        </w:rPr>
        <w:t>Размер арендной платы может быть изменен не чаще 1 раза в год.</w:t>
      </w:r>
    </w:p>
    <w:p w:rsidR="003652D3" w:rsidRPr="00533911" w:rsidRDefault="003652D3" w:rsidP="003652D3">
      <w:pPr>
        <w:shd w:val="clear" w:color="auto" w:fill="FFFFFF"/>
        <w:jc w:val="both"/>
        <w:rPr>
          <w:sz w:val="28"/>
          <w:szCs w:val="28"/>
        </w:rPr>
      </w:pPr>
      <w:r>
        <w:rPr>
          <w:sz w:val="28"/>
          <w:szCs w:val="28"/>
        </w:rPr>
        <w:tab/>
      </w:r>
      <w:r w:rsidRPr="00533911">
        <w:rPr>
          <w:sz w:val="28"/>
          <w:szCs w:val="28"/>
        </w:rPr>
        <w:t>3.2.  Оплата производится Арендатором ежеквартально, в срок до 10 числа месяца, следующего за расчетным периодом. Датой оплаты считается дата зачисления средств на соответствующие расчетные счета (дата отметки банка).</w:t>
      </w:r>
    </w:p>
    <w:p w:rsidR="003652D3" w:rsidRPr="00533911" w:rsidRDefault="003652D3" w:rsidP="003652D3">
      <w:pPr>
        <w:shd w:val="clear" w:color="auto" w:fill="FFFFFF"/>
        <w:jc w:val="both"/>
        <w:rPr>
          <w:sz w:val="28"/>
          <w:szCs w:val="28"/>
          <w:lang w:eastAsia="ru-RU"/>
        </w:rPr>
      </w:pPr>
      <w:r>
        <w:rPr>
          <w:sz w:val="28"/>
          <w:szCs w:val="28"/>
          <w:lang w:eastAsia="ru-RU"/>
        </w:rPr>
        <w:lastRenderedPageBreak/>
        <w:tab/>
      </w:r>
      <w:r w:rsidRPr="00533911">
        <w:rPr>
          <w:sz w:val="28"/>
          <w:szCs w:val="28"/>
          <w:lang w:eastAsia="ru-RU"/>
        </w:rPr>
        <w:t xml:space="preserve">3.3. Обязательство по оплате арендной платы возникает у Арендатора с даты передачи Имущества и прекращается с даты возврата Арендатором Имущества, оформленного соответствующим актом приема-передачи.   </w:t>
      </w:r>
    </w:p>
    <w:p w:rsidR="003652D3" w:rsidRPr="00533911" w:rsidRDefault="003652D3" w:rsidP="003652D3">
      <w:pPr>
        <w:shd w:val="clear" w:color="auto" w:fill="FFFFFF"/>
        <w:jc w:val="both"/>
        <w:rPr>
          <w:sz w:val="28"/>
          <w:szCs w:val="28"/>
        </w:rPr>
      </w:pPr>
      <w:r>
        <w:rPr>
          <w:sz w:val="28"/>
          <w:szCs w:val="28"/>
        </w:rPr>
        <w:tab/>
      </w:r>
      <w:r w:rsidRPr="00533911">
        <w:rPr>
          <w:sz w:val="28"/>
          <w:szCs w:val="28"/>
        </w:rPr>
        <w:t>Первый платеж осуществляется в течение 30 дней с даты заключения договора.</w:t>
      </w:r>
    </w:p>
    <w:p w:rsidR="003652D3" w:rsidRPr="00533911" w:rsidRDefault="003652D3" w:rsidP="003652D3">
      <w:pPr>
        <w:shd w:val="clear" w:color="auto" w:fill="FFFFFF"/>
        <w:jc w:val="both"/>
        <w:rPr>
          <w:sz w:val="28"/>
          <w:szCs w:val="28"/>
        </w:rPr>
      </w:pPr>
      <w:r>
        <w:rPr>
          <w:sz w:val="28"/>
          <w:szCs w:val="28"/>
        </w:rPr>
        <w:tab/>
      </w:r>
      <w:r w:rsidRPr="00533911">
        <w:rPr>
          <w:sz w:val="28"/>
          <w:szCs w:val="28"/>
        </w:rPr>
        <w:t>Если последний день срока оплаты приходится на нерабочий день, то днем окончания срока оплаты считается ближайший следующий за ним рабочий день.</w:t>
      </w:r>
    </w:p>
    <w:p w:rsidR="003652D3" w:rsidRPr="00533911" w:rsidRDefault="003652D3" w:rsidP="003652D3">
      <w:pPr>
        <w:shd w:val="clear" w:color="auto" w:fill="FFFFFF"/>
        <w:jc w:val="both"/>
        <w:rPr>
          <w:sz w:val="28"/>
          <w:szCs w:val="28"/>
        </w:rPr>
      </w:pPr>
      <w:r>
        <w:rPr>
          <w:sz w:val="28"/>
          <w:szCs w:val="28"/>
        </w:rPr>
        <w:tab/>
      </w:r>
      <w:r w:rsidRPr="00533911">
        <w:rPr>
          <w:sz w:val="28"/>
          <w:szCs w:val="28"/>
        </w:rPr>
        <w:t>3.4. В случае неуплаты Арендатором арендной платы в сроки, установленные в п. 3.2 настоящего Договора, начисляются пени, в размере одной трехсотой, действующей на день уплаты пени, ставки рефинансирования Центрального банка Российской Федерации от суммы задолженности за каждый день просрочки.</w:t>
      </w:r>
    </w:p>
    <w:p w:rsidR="003652D3" w:rsidRPr="00533911" w:rsidRDefault="003652D3" w:rsidP="003652D3">
      <w:pPr>
        <w:shd w:val="clear" w:color="auto" w:fill="FFFFFF"/>
        <w:jc w:val="both"/>
        <w:rPr>
          <w:sz w:val="28"/>
          <w:szCs w:val="28"/>
        </w:rPr>
      </w:pPr>
      <w:r>
        <w:rPr>
          <w:sz w:val="28"/>
          <w:szCs w:val="28"/>
        </w:rPr>
        <w:tab/>
      </w:r>
      <w:r w:rsidRPr="00533911">
        <w:rPr>
          <w:sz w:val="28"/>
          <w:szCs w:val="28"/>
        </w:rPr>
        <w:t>3.6. Не использование Имущества Арендатором не может служить основанием невнесения им арендной платы.</w:t>
      </w:r>
    </w:p>
    <w:p w:rsidR="003652D3" w:rsidRPr="00533911" w:rsidRDefault="003652D3" w:rsidP="003652D3">
      <w:pPr>
        <w:jc w:val="both"/>
        <w:rPr>
          <w:bCs/>
          <w:sz w:val="28"/>
          <w:szCs w:val="28"/>
        </w:rPr>
      </w:pPr>
    </w:p>
    <w:p w:rsidR="003652D3" w:rsidRPr="00533911" w:rsidRDefault="003652D3" w:rsidP="003652D3">
      <w:pPr>
        <w:jc w:val="center"/>
        <w:rPr>
          <w:bCs/>
          <w:sz w:val="28"/>
          <w:szCs w:val="28"/>
        </w:rPr>
      </w:pPr>
      <w:r w:rsidRPr="00533911">
        <w:rPr>
          <w:bCs/>
          <w:sz w:val="28"/>
          <w:szCs w:val="28"/>
          <w:lang w:eastAsia="ru-RU"/>
        </w:rPr>
        <w:t>4.</w:t>
      </w:r>
      <w:r w:rsidRPr="00533911">
        <w:rPr>
          <w:bCs/>
          <w:sz w:val="28"/>
          <w:szCs w:val="28"/>
        </w:rPr>
        <w:t xml:space="preserve"> Ответственность</w:t>
      </w:r>
    </w:p>
    <w:p w:rsidR="003652D3" w:rsidRPr="00533911" w:rsidRDefault="003652D3" w:rsidP="003652D3">
      <w:pPr>
        <w:jc w:val="center"/>
        <w:rPr>
          <w:bCs/>
          <w:sz w:val="28"/>
          <w:szCs w:val="28"/>
        </w:rPr>
      </w:pPr>
    </w:p>
    <w:p w:rsidR="003652D3" w:rsidRPr="00533911" w:rsidRDefault="003652D3" w:rsidP="003652D3">
      <w:pPr>
        <w:jc w:val="both"/>
        <w:rPr>
          <w:bCs/>
          <w:sz w:val="28"/>
          <w:szCs w:val="28"/>
        </w:rPr>
      </w:pPr>
      <w:r>
        <w:rPr>
          <w:bCs/>
          <w:sz w:val="28"/>
          <w:szCs w:val="28"/>
        </w:rPr>
        <w:tab/>
      </w:r>
      <w:r w:rsidRPr="00533911">
        <w:rPr>
          <w:bCs/>
          <w:sz w:val="28"/>
          <w:szCs w:val="28"/>
        </w:rPr>
        <w:t>4.1. Стороны несут ответственность за неисполнение или ненадлежащее исполнение обязательств по настоящему договору в соответствии с действующим законодательством.</w:t>
      </w:r>
    </w:p>
    <w:p w:rsidR="003652D3" w:rsidRPr="00533911" w:rsidRDefault="003652D3" w:rsidP="003652D3">
      <w:pPr>
        <w:jc w:val="both"/>
        <w:rPr>
          <w:bCs/>
          <w:sz w:val="28"/>
          <w:szCs w:val="28"/>
        </w:rPr>
      </w:pPr>
    </w:p>
    <w:p w:rsidR="003652D3" w:rsidRPr="00533911" w:rsidRDefault="003652D3" w:rsidP="003652D3">
      <w:pPr>
        <w:jc w:val="center"/>
        <w:rPr>
          <w:bCs/>
          <w:sz w:val="28"/>
          <w:szCs w:val="28"/>
        </w:rPr>
      </w:pPr>
      <w:r w:rsidRPr="00533911">
        <w:rPr>
          <w:bCs/>
          <w:sz w:val="28"/>
          <w:szCs w:val="28"/>
        </w:rPr>
        <w:t>5. Обстоятельства непреодолимой силы</w:t>
      </w:r>
    </w:p>
    <w:p w:rsidR="003652D3" w:rsidRPr="00533911" w:rsidRDefault="003652D3" w:rsidP="003652D3">
      <w:pPr>
        <w:jc w:val="center"/>
        <w:rPr>
          <w:bCs/>
          <w:sz w:val="28"/>
          <w:szCs w:val="28"/>
        </w:rPr>
      </w:pPr>
    </w:p>
    <w:p w:rsidR="003652D3" w:rsidRPr="00533911" w:rsidRDefault="003652D3" w:rsidP="003652D3">
      <w:pPr>
        <w:jc w:val="both"/>
        <w:rPr>
          <w:bCs/>
          <w:sz w:val="28"/>
          <w:szCs w:val="28"/>
        </w:rPr>
      </w:pPr>
      <w:r>
        <w:rPr>
          <w:bCs/>
          <w:sz w:val="28"/>
          <w:szCs w:val="28"/>
        </w:rPr>
        <w:tab/>
      </w:r>
      <w:r w:rsidRPr="00533911">
        <w:rPr>
          <w:bCs/>
          <w:sz w:val="28"/>
          <w:szCs w:val="28"/>
        </w:rPr>
        <w:t>5.1.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настоящего договора в результате обстоятельств чрезвычайного характера, которые стороны не могли предвидеть или предотвратить.</w:t>
      </w:r>
    </w:p>
    <w:p w:rsidR="003652D3" w:rsidRPr="00533911" w:rsidRDefault="003652D3" w:rsidP="003652D3">
      <w:pPr>
        <w:jc w:val="both"/>
        <w:rPr>
          <w:bCs/>
          <w:sz w:val="28"/>
          <w:szCs w:val="28"/>
        </w:rPr>
      </w:pPr>
      <w:r>
        <w:rPr>
          <w:bCs/>
          <w:sz w:val="28"/>
          <w:szCs w:val="28"/>
        </w:rPr>
        <w:tab/>
      </w:r>
      <w:r w:rsidRPr="00533911">
        <w:rPr>
          <w:bCs/>
          <w:sz w:val="28"/>
          <w:szCs w:val="28"/>
        </w:rPr>
        <w:t>5.2. При наступлении обстоятельств, указанных в п.5.1. настоящего договора, каждая из сторон должна без промедления известить о них в письменном виде другую сторону. Извещение должно содержать данные о характере обстоятельств, а также официальные документы, удостоверяющие наличие этих обстоятельств и, по возможности, дающие оценку их влияния на возможность исполнения стороной своих обязательств по данному договору.</w:t>
      </w:r>
    </w:p>
    <w:p w:rsidR="003652D3" w:rsidRPr="00533911" w:rsidRDefault="003652D3" w:rsidP="003652D3">
      <w:pPr>
        <w:jc w:val="both"/>
        <w:rPr>
          <w:bCs/>
          <w:sz w:val="28"/>
          <w:szCs w:val="28"/>
        </w:rPr>
      </w:pPr>
      <w:r>
        <w:rPr>
          <w:bCs/>
          <w:sz w:val="28"/>
          <w:szCs w:val="28"/>
        </w:rPr>
        <w:tab/>
      </w:r>
      <w:r w:rsidRPr="00533911">
        <w:rPr>
          <w:bCs/>
          <w:sz w:val="28"/>
          <w:szCs w:val="28"/>
        </w:rPr>
        <w:t>5.3. Если сторона не направит или несвоевременно направит извещение, предусмотренное в п.5.2. настоящего договора, то она обязана возместить второй стороне понесенные ею убытки.</w:t>
      </w:r>
    </w:p>
    <w:p w:rsidR="003652D3" w:rsidRPr="00533911" w:rsidRDefault="003652D3" w:rsidP="003652D3">
      <w:pPr>
        <w:jc w:val="both"/>
        <w:rPr>
          <w:bCs/>
          <w:sz w:val="28"/>
          <w:szCs w:val="28"/>
        </w:rPr>
      </w:pPr>
      <w:r>
        <w:rPr>
          <w:bCs/>
          <w:sz w:val="28"/>
          <w:szCs w:val="28"/>
        </w:rPr>
        <w:tab/>
      </w:r>
      <w:r w:rsidRPr="00533911">
        <w:rPr>
          <w:bCs/>
          <w:sz w:val="28"/>
          <w:szCs w:val="28"/>
        </w:rPr>
        <w:t>5.4. В случае наступления обстоятельств, предусмотренных в п.5.1. настоящего договора, срок исполнения стороной обязательств по настоящему договору отодвигается соразмерно времени, в течение которого действуют эти обстоятельства и их последствия.</w:t>
      </w:r>
    </w:p>
    <w:p w:rsidR="003652D3" w:rsidRPr="00533911" w:rsidRDefault="003652D3" w:rsidP="003652D3">
      <w:pPr>
        <w:jc w:val="both"/>
        <w:rPr>
          <w:bCs/>
          <w:sz w:val="28"/>
          <w:szCs w:val="28"/>
        </w:rPr>
      </w:pPr>
      <w:r>
        <w:rPr>
          <w:bCs/>
          <w:sz w:val="28"/>
          <w:szCs w:val="28"/>
        </w:rPr>
        <w:tab/>
      </w:r>
      <w:r w:rsidRPr="00533911">
        <w:rPr>
          <w:bCs/>
          <w:sz w:val="28"/>
          <w:szCs w:val="28"/>
        </w:rPr>
        <w:t xml:space="preserve">5.5. Если наступившие обстоятельства, перечисленные в п.5.1. настоящего договора, и их последствия продолжают действовать более двух месяцев, </w:t>
      </w:r>
      <w:r w:rsidRPr="00533911">
        <w:rPr>
          <w:bCs/>
          <w:sz w:val="28"/>
          <w:szCs w:val="28"/>
        </w:rPr>
        <w:lastRenderedPageBreak/>
        <w:t>стороны проводят дополнительные переговоры для выявления приемлемых альтернативных способов исполнения настоящего договора.</w:t>
      </w:r>
    </w:p>
    <w:p w:rsidR="003652D3" w:rsidRPr="00533911" w:rsidRDefault="003652D3" w:rsidP="003652D3">
      <w:pPr>
        <w:jc w:val="center"/>
        <w:rPr>
          <w:bCs/>
          <w:sz w:val="28"/>
          <w:szCs w:val="28"/>
        </w:rPr>
      </w:pPr>
    </w:p>
    <w:p w:rsidR="003652D3" w:rsidRPr="00533911" w:rsidRDefault="003652D3" w:rsidP="003652D3">
      <w:pPr>
        <w:suppressAutoHyphens w:val="0"/>
        <w:jc w:val="center"/>
        <w:rPr>
          <w:bCs/>
          <w:color w:val="000000"/>
          <w:sz w:val="28"/>
          <w:szCs w:val="28"/>
          <w:lang w:eastAsia="ru-RU"/>
        </w:rPr>
      </w:pPr>
      <w:r w:rsidRPr="00533911">
        <w:rPr>
          <w:bCs/>
          <w:color w:val="000000"/>
          <w:sz w:val="28"/>
          <w:szCs w:val="28"/>
          <w:lang w:eastAsia="ru-RU"/>
        </w:rPr>
        <w:t>6. Прочие условия</w:t>
      </w:r>
    </w:p>
    <w:p w:rsidR="003652D3" w:rsidRPr="00533911" w:rsidRDefault="003652D3" w:rsidP="003652D3">
      <w:pPr>
        <w:suppressAutoHyphens w:val="0"/>
        <w:jc w:val="center"/>
        <w:rPr>
          <w:bCs/>
          <w:color w:val="000000"/>
          <w:sz w:val="28"/>
          <w:szCs w:val="28"/>
          <w:lang w:eastAsia="ru-RU"/>
        </w:rPr>
      </w:pPr>
    </w:p>
    <w:p w:rsidR="003652D3" w:rsidRPr="00533911" w:rsidRDefault="003652D3" w:rsidP="003652D3">
      <w:pPr>
        <w:shd w:val="clear" w:color="auto" w:fill="FFFFFF"/>
        <w:jc w:val="both"/>
        <w:rPr>
          <w:sz w:val="28"/>
          <w:szCs w:val="28"/>
          <w:lang w:eastAsia="ru-RU"/>
        </w:rPr>
      </w:pPr>
      <w:r>
        <w:rPr>
          <w:color w:val="000000"/>
          <w:sz w:val="28"/>
          <w:szCs w:val="28"/>
        </w:rPr>
        <w:tab/>
      </w:r>
      <w:r w:rsidRPr="00533911">
        <w:rPr>
          <w:color w:val="000000"/>
          <w:sz w:val="28"/>
          <w:szCs w:val="28"/>
        </w:rPr>
        <w:t xml:space="preserve">6.1. </w:t>
      </w:r>
      <w:r w:rsidRPr="00533911">
        <w:rPr>
          <w:sz w:val="28"/>
          <w:szCs w:val="28"/>
          <w:lang w:eastAsia="ru-RU"/>
        </w:rPr>
        <w:t xml:space="preserve"> Настоящий договор может быть расторгнут по соглашению сторон. Уведомление о расторжении направляется за 60 дней до даты расторжения.</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6.2. По требованию Арендодателя договор может быть расторгнут досрочно в случаях, когда Арендатор:</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6.2.1. Не использует Имущество либо использует его не по назначению, определенному п. 1.2. настоящего Договора;</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6.2.2. Не выполняет обязанностей по поддержанию Имущества в исправном состоянии или его содержанию;</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6.2.3. Существенно ухудшает состояние Имущества;</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6.2.4. Передал Имущество третьему лицу;</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6.2.5. В отношении Арендатора возбуждена процедура банкротства;</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6.2.6. Более двух раз подряд по истечении установленного договором срока платежа не вносит арендную плату.</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 xml:space="preserve">6.3. Договор расторгается по истечении 30 дней с момента вручения Арендатору письменного извещения о расторжении договора на основании п. </w:t>
      </w:r>
      <w:r>
        <w:rPr>
          <w:color w:val="000000"/>
          <w:sz w:val="28"/>
          <w:szCs w:val="28"/>
          <w:lang w:eastAsia="ru-RU"/>
        </w:rPr>
        <w:tab/>
      </w:r>
      <w:r w:rsidRPr="00533911">
        <w:rPr>
          <w:color w:val="000000"/>
          <w:sz w:val="28"/>
          <w:szCs w:val="28"/>
          <w:lang w:eastAsia="ru-RU"/>
        </w:rPr>
        <w:t>6.1. настоящего договора, в случае не устранения Арендодателем причин, послуживших основанием для расторжения и не уведомления Арендатора об их устранении в указанный срок.</w:t>
      </w:r>
    </w:p>
    <w:p w:rsidR="003652D3" w:rsidRPr="00533911" w:rsidRDefault="003652D3" w:rsidP="003652D3">
      <w:pPr>
        <w:suppressAutoHyphens w:val="0"/>
        <w:jc w:val="both"/>
        <w:rPr>
          <w:bCs/>
          <w:color w:val="000000"/>
          <w:sz w:val="28"/>
          <w:szCs w:val="28"/>
          <w:lang w:eastAsia="ru-RU"/>
        </w:rPr>
      </w:pPr>
    </w:p>
    <w:p w:rsidR="003652D3" w:rsidRPr="00533911" w:rsidRDefault="003652D3" w:rsidP="003652D3">
      <w:pPr>
        <w:suppressAutoHyphens w:val="0"/>
        <w:jc w:val="center"/>
        <w:rPr>
          <w:bCs/>
          <w:color w:val="000000"/>
          <w:sz w:val="28"/>
          <w:szCs w:val="28"/>
          <w:lang w:eastAsia="ru-RU"/>
        </w:rPr>
      </w:pPr>
      <w:r w:rsidRPr="00533911">
        <w:rPr>
          <w:bCs/>
          <w:color w:val="000000"/>
          <w:sz w:val="28"/>
          <w:szCs w:val="28"/>
          <w:lang w:eastAsia="ru-RU"/>
        </w:rPr>
        <w:t>7. Заключительные положения</w:t>
      </w:r>
    </w:p>
    <w:p w:rsidR="003652D3" w:rsidRPr="00533911" w:rsidRDefault="003652D3" w:rsidP="003652D3">
      <w:pPr>
        <w:suppressAutoHyphens w:val="0"/>
        <w:jc w:val="center"/>
        <w:rPr>
          <w:bCs/>
          <w:color w:val="000000"/>
          <w:sz w:val="28"/>
          <w:szCs w:val="28"/>
          <w:lang w:eastAsia="ru-RU"/>
        </w:rPr>
      </w:pP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 xml:space="preserve">7.1. Стороны принимают меры к непосредственному урегулированию споров, возникающих при исполнении настоящего Договора </w:t>
      </w:r>
      <w:r w:rsidRPr="00533911">
        <w:rPr>
          <w:color w:val="000000"/>
          <w:sz w:val="28"/>
          <w:szCs w:val="28"/>
          <w:lang w:val="en-US" w:eastAsia="ru-RU"/>
        </w:rPr>
        <w:t>c</w:t>
      </w:r>
      <w:r w:rsidRPr="00533911">
        <w:rPr>
          <w:color w:val="000000"/>
          <w:sz w:val="28"/>
          <w:szCs w:val="28"/>
          <w:lang w:eastAsia="ru-RU"/>
        </w:rPr>
        <w:t xml:space="preserve"> соблюдением досудебного претензионного порядка их рассмотрения.</w:t>
      </w:r>
    </w:p>
    <w:p w:rsidR="003652D3" w:rsidRPr="00533911" w:rsidRDefault="003652D3" w:rsidP="003652D3">
      <w:pPr>
        <w:suppressAutoHyphens w:val="0"/>
        <w:jc w:val="both"/>
        <w:rPr>
          <w:color w:val="000000"/>
          <w:sz w:val="28"/>
          <w:szCs w:val="28"/>
          <w:lang w:eastAsia="ru-RU"/>
        </w:rPr>
      </w:pPr>
      <w:r w:rsidRPr="00533911">
        <w:rPr>
          <w:color w:val="000000"/>
          <w:sz w:val="28"/>
          <w:szCs w:val="28"/>
          <w:lang w:eastAsia="ru-RU"/>
        </w:rPr>
        <w:t>Срок для рассмотрения претензии составляет – 10 (десять) календарных дней.</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7.2. Любые изменения и дополнения к Договору действительны лишь при условии, что они совершены в письменной форме и подписаны, надлежаще уполномоченными на то представителями сторон.</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7.3. Приложения к Договору являются его неотъемлемой частью.</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7.4. Если какое-либо из положений Договора становится недействительным, это не затрагивает действительности остальных, стороны в более короткий срок договариваются о замене недействительного положения положением, сохраняющим экономические интересы сторон.</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7.5. Реорганизация Арендодателя, а также перемена собственника арендованного имущества не является основанием для изменения условий или расторжения настоящего Договора.</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 xml:space="preserve">7.6. Досрочное расторжение Договора по взаимному согласию сторон оформляется дополнительным соглашением. Договор считается расторгнутым с </w:t>
      </w:r>
      <w:r w:rsidRPr="00533911">
        <w:rPr>
          <w:color w:val="000000"/>
          <w:sz w:val="28"/>
          <w:szCs w:val="28"/>
          <w:lang w:eastAsia="ru-RU"/>
        </w:rPr>
        <w:lastRenderedPageBreak/>
        <w:t>даты подписания акта приема-передачи Имущества Арендодателю, только при отсутствии задолженности по арендной плате.</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7.7. Настоящий договор вступает в силу с ______________ 20</w:t>
      </w:r>
      <w:r>
        <w:rPr>
          <w:color w:val="000000"/>
          <w:sz w:val="28"/>
          <w:szCs w:val="28"/>
          <w:lang w:eastAsia="ru-RU"/>
        </w:rPr>
        <w:t xml:space="preserve">21 </w:t>
      </w:r>
      <w:r w:rsidRPr="00533911">
        <w:rPr>
          <w:color w:val="000000"/>
          <w:sz w:val="28"/>
          <w:szCs w:val="28"/>
          <w:lang w:eastAsia="ru-RU"/>
        </w:rPr>
        <w:t>года и действует в течение 5 (пяти) лет т.е. до ________________ 20</w:t>
      </w:r>
      <w:r>
        <w:rPr>
          <w:color w:val="000000"/>
          <w:sz w:val="28"/>
          <w:szCs w:val="28"/>
          <w:lang w:eastAsia="ru-RU"/>
        </w:rPr>
        <w:t>26</w:t>
      </w:r>
      <w:r w:rsidRPr="00533911">
        <w:rPr>
          <w:color w:val="000000"/>
          <w:sz w:val="28"/>
          <w:szCs w:val="28"/>
          <w:lang w:eastAsia="ru-RU"/>
        </w:rPr>
        <w:t xml:space="preserve"> года (включительно).</w:t>
      </w: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r>
      <w:r w:rsidRPr="00533911">
        <w:rPr>
          <w:color w:val="000000"/>
          <w:sz w:val="28"/>
          <w:szCs w:val="28"/>
          <w:lang w:eastAsia="ru-RU"/>
        </w:rPr>
        <w:t xml:space="preserve">7.8. Настоящий Договор составлен на русском языке в двух идентичных экземплярах, имеющих одинаковую юридическую силу. Каждый экземпляр соответствующим образом прошнуровывается, пронумеровывается, скрепляется оттисками печатей. Первый экземпляр настоящего Договора находится у Арендодателя, второй – у Арендатора. </w:t>
      </w:r>
    </w:p>
    <w:p w:rsidR="003652D3" w:rsidRPr="00533911" w:rsidRDefault="003652D3" w:rsidP="003652D3">
      <w:pPr>
        <w:suppressAutoHyphens w:val="0"/>
        <w:jc w:val="center"/>
        <w:rPr>
          <w:color w:val="000000"/>
          <w:sz w:val="28"/>
          <w:szCs w:val="28"/>
          <w:lang w:eastAsia="ru-RU"/>
        </w:rPr>
      </w:pPr>
    </w:p>
    <w:p w:rsidR="003652D3" w:rsidRPr="00533911" w:rsidRDefault="003652D3" w:rsidP="003652D3">
      <w:pPr>
        <w:suppressAutoHyphens w:val="0"/>
        <w:jc w:val="center"/>
        <w:rPr>
          <w:color w:val="000000"/>
          <w:sz w:val="28"/>
          <w:szCs w:val="28"/>
          <w:lang w:eastAsia="ru-RU"/>
        </w:rPr>
      </w:pPr>
      <w:r w:rsidRPr="00533911">
        <w:rPr>
          <w:color w:val="000000"/>
          <w:sz w:val="28"/>
          <w:szCs w:val="28"/>
          <w:lang w:eastAsia="ru-RU"/>
        </w:rPr>
        <w:t>8. Приложения к договору</w:t>
      </w:r>
    </w:p>
    <w:p w:rsidR="003652D3" w:rsidRPr="00533911" w:rsidRDefault="003652D3" w:rsidP="003652D3">
      <w:pPr>
        <w:suppressAutoHyphens w:val="0"/>
        <w:jc w:val="center"/>
        <w:rPr>
          <w:color w:val="000000"/>
          <w:sz w:val="28"/>
          <w:szCs w:val="28"/>
          <w:lang w:eastAsia="ru-RU"/>
        </w:rPr>
      </w:pPr>
    </w:p>
    <w:p w:rsidR="003652D3" w:rsidRPr="00533911" w:rsidRDefault="003652D3" w:rsidP="003652D3">
      <w:pPr>
        <w:suppressAutoHyphens w:val="0"/>
        <w:jc w:val="both"/>
        <w:rPr>
          <w:color w:val="000000"/>
          <w:sz w:val="28"/>
          <w:szCs w:val="28"/>
          <w:lang w:eastAsia="ru-RU"/>
        </w:rPr>
      </w:pPr>
      <w:r>
        <w:rPr>
          <w:color w:val="000000"/>
          <w:sz w:val="28"/>
          <w:szCs w:val="28"/>
          <w:lang w:eastAsia="ru-RU"/>
        </w:rPr>
        <w:tab/>
        <w:t xml:space="preserve">   </w:t>
      </w:r>
      <w:r w:rsidRPr="00533911">
        <w:rPr>
          <w:color w:val="000000"/>
          <w:sz w:val="28"/>
          <w:szCs w:val="28"/>
          <w:lang w:eastAsia="ru-RU"/>
        </w:rPr>
        <w:t>8.1. Приложение – Акт приема – передачи.</w:t>
      </w:r>
    </w:p>
    <w:p w:rsidR="003652D3" w:rsidRPr="00533911" w:rsidRDefault="003652D3" w:rsidP="003652D3">
      <w:pPr>
        <w:suppressAutoHyphens w:val="0"/>
        <w:jc w:val="both"/>
        <w:rPr>
          <w:color w:val="000000"/>
          <w:sz w:val="28"/>
          <w:szCs w:val="28"/>
          <w:lang w:eastAsia="ru-RU"/>
        </w:rPr>
      </w:pPr>
    </w:p>
    <w:p w:rsidR="003652D3" w:rsidRPr="00533911" w:rsidRDefault="003652D3" w:rsidP="003652D3">
      <w:pPr>
        <w:suppressAutoHyphens w:val="0"/>
        <w:jc w:val="center"/>
        <w:rPr>
          <w:color w:val="000000"/>
          <w:sz w:val="28"/>
          <w:szCs w:val="28"/>
          <w:lang w:eastAsia="ru-RU"/>
        </w:rPr>
      </w:pPr>
      <w:r w:rsidRPr="00533911">
        <w:rPr>
          <w:color w:val="000000"/>
          <w:sz w:val="28"/>
          <w:szCs w:val="28"/>
          <w:lang w:eastAsia="ru-RU"/>
        </w:rPr>
        <w:t>9. Юридические адреса, банковские реквизиты и подписи сторон</w:t>
      </w:r>
    </w:p>
    <w:p w:rsidR="003652D3" w:rsidRPr="00533911" w:rsidRDefault="003652D3" w:rsidP="003652D3">
      <w:pPr>
        <w:suppressAutoHyphens w:val="0"/>
        <w:jc w:val="both"/>
        <w:rPr>
          <w:color w:val="000000"/>
          <w:sz w:val="28"/>
          <w:szCs w:val="28"/>
          <w:lang w:eastAsia="ru-RU"/>
        </w:rPr>
      </w:pPr>
    </w:p>
    <w:p w:rsidR="003652D3" w:rsidRPr="00533911" w:rsidRDefault="003652D3" w:rsidP="003652D3">
      <w:pPr>
        <w:shd w:val="clear" w:color="auto" w:fill="FFFFFF"/>
        <w:tabs>
          <w:tab w:val="left" w:pos="1243"/>
        </w:tabs>
        <w:suppressAutoHyphens w:val="0"/>
        <w:jc w:val="both"/>
        <w:rPr>
          <w:sz w:val="28"/>
          <w:szCs w:val="28"/>
        </w:rPr>
      </w:pPr>
      <w:r>
        <w:rPr>
          <w:sz w:val="28"/>
          <w:szCs w:val="28"/>
        </w:rPr>
        <w:t xml:space="preserve">             </w:t>
      </w:r>
      <w:r w:rsidRPr="00533911">
        <w:rPr>
          <w:sz w:val="28"/>
          <w:szCs w:val="28"/>
        </w:rPr>
        <w:t>9.1. Реквизиты для перечисления арендной платы: администрация Кореновского городского поселения Кореновского района:</w:t>
      </w:r>
    </w:p>
    <w:p w:rsidR="003652D3" w:rsidRPr="00533911" w:rsidRDefault="003652D3" w:rsidP="003652D3">
      <w:pPr>
        <w:shd w:val="clear" w:color="auto" w:fill="FFFFFF"/>
        <w:tabs>
          <w:tab w:val="left" w:pos="1243"/>
        </w:tabs>
        <w:suppressAutoHyphens w:val="0"/>
        <w:jc w:val="both"/>
        <w:rPr>
          <w:sz w:val="28"/>
          <w:szCs w:val="28"/>
        </w:rPr>
      </w:pPr>
      <w:r>
        <w:rPr>
          <w:sz w:val="28"/>
          <w:szCs w:val="28"/>
        </w:rPr>
        <w:tab/>
      </w:r>
      <w:r w:rsidRPr="00533911">
        <w:rPr>
          <w:sz w:val="28"/>
          <w:szCs w:val="28"/>
        </w:rPr>
        <w:t xml:space="preserve">УФК по Краснодарскому краю (администрация Кореновского городского поселения, л/с 04183007210)         </w:t>
      </w:r>
    </w:p>
    <w:p w:rsidR="003652D3" w:rsidRPr="00533911" w:rsidRDefault="003652D3" w:rsidP="003652D3">
      <w:pPr>
        <w:shd w:val="clear" w:color="auto" w:fill="FFFFFF"/>
        <w:tabs>
          <w:tab w:val="left" w:pos="1243"/>
        </w:tabs>
        <w:suppressAutoHyphens w:val="0"/>
        <w:jc w:val="both"/>
        <w:rPr>
          <w:sz w:val="28"/>
          <w:szCs w:val="28"/>
        </w:rPr>
      </w:pPr>
      <w:r>
        <w:rPr>
          <w:sz w:val="28"/>
          <w:szCs w:val="28"/>
        </w:rPr>
        <w:tab/>
      </w:r>
      <w:r w:rsidRPr="00533911">
        <w:rPr>
          <w:sz w:val="28"/>
          <w:szCs w:val="28"/>
        </w:rPr>
        <w:t xml:space="preserve">- р/с </w:t>
      </w:r>
      <w:proofErr w:type="gramStart"/>
      <w:r>
        <w:rPr>
          <w:sz w:val="28"/>
          <w:szCs w:val="28"/>
        </w:rPr>
        <w:t>03100643000000011800</w:t>
      </w:r>
      <w:r w:rsidRPr="00533911">
        <w:rPr>
          <w:sz w:val="28"/>
          <w:szCs w:val="28"/>
        </w:rPr>
        <w:t>  в</w:t>
      </w:r>
      <w:proofErr w:type="gramEnd"/>
      <w:r w:rsidRPr="00533911">
        <w:rPr>
          <w:sz w:val="28"/>
          <w:szCs w:val="28"/>
        </w:rPr>
        <w:t>  Южное ГУ Банка России  г.</w:t>
      </w:r>
      <w:r>
        <w:rPr>
          <w:sz w:val="28"/>
          <w:szCs w:val="28"/>
        </w:rPr>
        <w:t xml:space="preserve"> </w:t>
      </w:r>
      <w:r w:rsidRPr="00533911">
        <w:rPr>
          <w:sz w:val="28"/>
          <w:szCs w:val="28"/>
        </w:rPr>
        <w:t>Краснодар;</w:t>
      </w:r>
    </w:p>
    <w:p w:rsidR="003652D3" w:rsidRPr="00533911" w:rsidRDefault="003652D3" w:rsidP="003652D3">
      <w:pPr>
        <w:shd w:val="clear" w:color="auto" w:fill="FFFFFF"/>
        <w:tabs>
          <w:tab w:val="left" w:pos="1243"/>
        </w:tabs>
        <w:suppressAutoHyphens w:val="0"/>
        <w:jc w:val="both"/>
        <w:rPr>
          <w:sz w:val="28"/>
          <w:szCs w:val="28"/>
        </w:rPr>
      </w:pPr>
      <w:r>
        <w:rPr>
          <w:sz w:val="28"/>
          <w:szCs w:val="28"/>
        </w:rPr>
        <w:tab/>
      </w:r>
      <w:r w:rsidRPr="00533911">
        <w:rPr>
          <w:sz w:val="28"/>
          <w:szCs w:val="28"/>
        </w:rPr>
        <w:t xml:space="preserve">- </w:t>
      </w:r>
      <w:proofErr w:type="gramStart"/>
      <w:r w:rsidRPr="00533911">
        <w:rPr>
          <w:sz w:val="28"/>
          <w:szCs w:val="28"/>
        </w:rPr>
        <w:t xml:space="preserve">БИК  </w:t>
      </w:r>
      <w:r>
        <w:rPr>
          <w:sz w:val="28"/>
          <w:szCs w:val="28"/>
        </w:rPr>
        <w:t>010349101</w:t>
      </w:r>
      <w:proofErr w:type="gramEnd"/>
      <w:r w:rsidRPr="00533911">
        <w:rPr>
          <w:sz w:val="28"/>
          <w:szCs w:val="28"/>
        </w:rPr>
        <w:t>;</w:t>
      </w:r>
    </w:p>
    <w:p w:rsidR="003652D3" w:rsidRPr="00533911" w:rsidRDefault="003652D3" w:rsidP="003652D3">
      <w:pPr>
        <w:shd w:val="clear" w:color="auto" w:fill="FFFFFF"/>
        <w:tabs>
          <w:tab w:val="left" w:pos="1243"/>
        </w:tabs>
        <w:suppressAutoHyphens w:val="0"/>
        <w:jc w:val="both"/>
        <w:rPr>
          <w:sz w:val="28"/>
          <w:szCs w:val="28"/>
        </w:rPr>
      </w:pPr>
      <w:r>
        <w:rPr>
          <w:sz w:val="28"/>
          <w:szCs w:val="28"/>
        </w:rPr>
        <w:tab/>
      </w:r>
      <w:r w:rsidRPr="00533911">
        <w:rPr>
          <w:sz w:val="28"/>
          <w:szCs w:val="28"/>
        </w:rPr>
        <w:t xml:space="preserve">- ИНН 2335063790 </w:t>
      </w:r>
    </w:p>
    <w:p w:rsidR="003652D3" w:rsidRPr="00533911" w:rsidRDefault="003652D3" w:rsidP="003652D3">
      <w:pPr>
        <w:shd w:val="clear" w:color="auto" w:fill="FFFFFF"/>
        <w:tabs>
          <w:tab w:val="left" w:pos="1243"/>
        </w:tabs>
        <w:suppressAutoHyphens w:val="0"/>
        <w:jc w:val="both"/>
        <w:rPr>
          <w:sz w:val="28"/>
          <w:szCs w:val="28"/>
        </w:rPr>
      </w:pPr>
      <w:r>
        <w:rPr>
          <w:sz w:val="28"/>
          <w:szCs w:val="28"/>
        </w:rPr>
        <w:tab/>
      </w:r>
      <w:r w:rsidRPr="00533911">
        <w:rPr>
          <w:sz w:val="28"/>
          <w:szCs w:val="28"/>
        </w:rPr>
        <w:t>- ОГРН 1052319707274</w:t>
      </w:r>
    </w:p>
    <w:p w:rsidR="003652D3" w:rsidRPr="00533911" w:rsidRDefault="003652D3" w:rsidP="003652D3">
      <w:pPr>
        <w:shd w:val="clear" w:color="auto" w:fill="FFFFFF"/>
        <w:tabs>
          <w:tab w:val="left" w:pos="1243"/>
        </w:tabs>
        <w:suppressAutoHyphens w:val="0"/>
        <w:jc w:val="both"/>
        <w:rPr>
          <w:sz w:val="28"/>
          <w:szCs w:val="28"/>
        </w:rPr>
      </w:pPr>
      <w:r>
        <w:rPr>
          <w:sz w:val="28"/>
          <w:szCs w:val="28"/>
        </w:rPr>
        <w:tab/>
      </w:r>
      <w:r w:rsidRPr="00533911">
        <w:rPr>
          <w:sz w:val="28"/>
          <w:szCs w:val="28"/>
        </w:rPr>
        <w:t>- ОКТМО 03621101</w:t>
      </w:r>
    </w:p>
    <w:p w:rsidR="003652D3" w:rsidRDefault="003652D3" w:rsidP="003652D3">
      <w:pPr>
        <w:shd w:val="clear" w:color="auto" w:fill="FFFFFF"/>
        <w:tabs>
          <w:tab w:val="left" w:pos="1243"/>
        </w:tabs>
        <w:suppressAutoHyphens w:val="0"/>
        <w:jc w:val="both"/>
        <w:rPr>
          <w:sz w:val="28"/>
          <w:szCs w:val="28"/>
        </w:rPr>
      </w:pPr>
      <w:r>
        <w:rPr>
          <w:sz w:val="28"/>
          <w:szCs w:val="28"/>
        </w:rPr>
        <w:tab/>
      </w:r>
      <w:r w:rsidRPr="00533911">
        <w:rPr>
          <w:sz w:val="28"/>
          <w:szCs w:val="28"/>
        </w:rPr>
        <w:t>- код дохода 992 1</w:t>
      </w:r>
      <w:r>
        <w:rPr>
          <w:sz w:val="28"/>
          <w:szCs w:val="28"/>
        </w:rPr>
        <w:t>11 05035 13 0000 120</w:t>
      </w:r>
    </w:p>
    <w:p w:rsidR="003652D3" w:rsidRPr="00533911" w:rsidRDefault="003652D3" w:rsidP="003652D3">
      <w:pPr>
        <w:shd w:val="clear" w:color="auto" w:fill="FFFFFF"/>
        <w:tabs>
          <w:tab w:val="left" w:pos="1243"/>
        </w:tabs>
        <w:suppressAutoHyphens w:val="0"/>
        <w:jc w:val="both"/>
        <w:rPr>
          <w:sz w:val="28"/>
          <w:szCs w:val="28"/>
        </w:rPr>
      </w:pPr>
    </w:p>
    <w:p w:rsidR="003652D3" w:rsidRPr="00533911" w:rsidRDefault="003652D3" w:rsidP="003652D3">
      <w:pPr>
        <w:shd w:val="clear" w:color="auto" w:fill="FFFFFF"/>
        <w:jc w:val="center"/>
        <w:rPr>
          <w:sz w:val="28"/>
          <w:szCs w:val="28"/>
        </w:rPr>
      </w:pPr>
      <w:r w:rsidRPr="00533911">
        <w:rPr>
          <w:sz w:val="28"/>
          <w:szCs w:val="28"/>
        </w:rPr>
        <w:t>9.2. Юридические адреса сторон:</w:t>
      </w:r>
    </w:p>
    <w:p w:rsidR="003652D3" w:rsidRPr="00533911" w:rsidRDefault="003652D3" w:rsidP="003652D3">
      <w:pPr>
        <w:shd w:val="clear" w:color="auto" w:fill="FFFFFF"/>
        <w:jc w:val="both"/>
        <w:rPr>
          <w:sz w:val="28"/>
          <w:szCs w:val="28"/>
        </w:rPr>
      </w:pPr>
    </w:p>
    <w:tbl>
      <w:tblPr>
        <w:tblStyle w:val="2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45"/>
        <w:gridCol w:w="284"/>
        <w:gridCol w:w="4109"/>
      </w:tblGrid>
      <w:tr w:rsidR="003652D3" w:rsidRPr="00533911" w:rsidTr="00907FD2">
        <w:trPr>
          <w:trHeight w:val="3552"/>
        </w:trPr>
        <w:tc>
          <w:tcPr>
            <w:tcW w:w="5245" w:type="dxa"/>
          </w:tcPr>
          <w:p w:rsidR="003652D3" w:rsidRPr="00533911" w:rsidRDefault="003652D3" w:rsidP="00907FD2">
            <w:pPr>
              <w:shd w:val="clear" w:color="auto" w:fill="FFFFFF"/>
              <w:jc w:val="both"/>
              <w:rPr>
                <w:bCs/>
                <w:sz w:val="28"/>
                <w:szCs w:val="28"/>
              </w:rPr>
            </w:pPr>
            <w:r w:rsidRPr="00533911">
              <w:rPr>
                <w:bCs/>
                <w:sz w:val="28"/>
                <w:szCs w:val="28"/>
              </w:rPr>
              <w:t>Арендодатель:</w:t>
            </w:r>
          </w:p>
          <w:p w:rsidR="003652D3" w:rsidRPr="00533911" w:rsidRDefault="003652D3" w:rsidP="00907FD2">
            <w:pPr>
              <w:shd w:val="clear" w:color="auto" w:fill="FFFFFF"/>
              <w:rPr>
                <w:sz w:val="28"/>
                <w:szCs w:val="28"/>
              </w:rPr>
            </w:pPr>
            <w:r w:rsidRPr="00533911">
              <w:rPr>
                <w:sz w:val="28"/>
                <w:szCs w:val="28"/>
              </w:rPr>
              <w:t>Кореновского городского поселения Кореновского района</w:t>
            </w:r>
          </w:p>
          <w:p w:rsidR="003652D3" w:rsidRPr="00533911" w:rsidRDefault="003652D3" w:rsidP="00907FD2">
            <w:pPr>
              <w:shd w:val="clear" w:color="auto" w:fill="FFFFFF"/>
              <w:rPr>
                <w:sz w:val="28"/>
                <w:szCs w:val="28"/>
              </w:rPr>
            </w:pPr>
            <w:r w:rsidRPr="00533911">
              <w:rPr>
                <w:sz w:val="28"/>
                <w:szCs w:val="28"/>
              </w:rPr>
              <w:t>Юридический адрес: 353180, город Кореновск, улица Красная, 41</w:t>
            </w:r>
          </w:p>
          <w:p w:rsidR="003652D3" w:rsidRPr="00533911" w:rsidRDefault="003652D3" w:rsidP="00907FD2">
            <w:pPr>
              <w:shd w:val="clear" w:color="auto" w:fill="FFFFFF"/>
              <w:rPr>
                <w:sz w:val="28"/>
                <w:szCs w:val="28"/>
              </w:rPr>
            </w:pPr>
            <w:r w:rsidRPr="00533911">
              <w:rPr>
                <w:sz w:val="28"/>
                <w:szCs w:val="28"/>
              </w:rPr>
              <w:t xml:space="preserve">ИНН / КПП </w:t>
            </w:r>
            <w:r w:rsidRPr="00533911">
              <w:rPr>
                <w:sz w:val="28"/>
                <w:szCs w:val="28"/>
                <w:u w:val="single"/>
              </w:rPr>
              <w:t>2335063790</w:t>
            </w:r>
            <w:r>
              <w:rPr>
                <w:sz w:val="28"/>
                <w:szCs w:val="28"/>
              </w:rPr>
              <w:t>/</w:t>
            </w:r>
            <w:r w:rsidRPr="00533911">
              <w:rPr>
                <w:sz w:val="28"/>
                <w:szCs w:val="28"/>
              </w:rPr>
              <w:t>233501001</w:t>
            </w:r>
          </w:p>
          <w:p w:rsidR="003652D3" w:rsidRPr="00533911" w:rsidRDefault="003652D3" w:rsidP="00907FD2">
            <w:pPr>
              <w:shd w:val="clear" w:color="auto" w:fill="FFFFFF"/>
              <w:rPr>
                <w:sz w:val="28"/>
                <w:szCs w:val="28"/>
              </w:rPr>
            </w:pPr>
            <w:r w:rsidRPr="00533911">
              <w:rPr>
                <w:sz w:val="28"/>
                <w:szCs w:val="28"/>
              </w:rPr>
              <w:t xml:space="preserve">Расчётный счёт </w:t>
            </w:r>
            <w:r w:rsidRPr="00533911">
              <w:rPr>
                <w:sz w:val="28"/>
                <w:szCs w:val="28"/>
                <w:u w:val="single"/>
              </w:rPr>
              <w:t xml:space="preserve">№ </w:t>
            </w:r>
            <w:r>
              <w:rPr>
                <w:sz w:val="28"/>
                <w:szCs w:val="28"/>
                <w:u w:val="single"/>
              </w:rPr>
              <w:t>03100643000000011800</w:t>
            </w:r>
          </w:p>
          <w:p w:rsidR="003652D3" w:rsidRPr="00533911" w:rsidRDefault="003652D3" w:rsidP="00907FD2">
            <w:pPr>
              <w:shd w:val="clear" w:color="auto" w:fill="FFFFFF"/>
              <w:rPr>
                <w:sz w:val="28"/>
                <w:szCs w:val="28"/>
              </w:rPr>
            </w:pPr>
            <w:r w:rsidRPr="00533911">
              <w:rPr>
                <w:sz w:val="28"/>
                <w:szCs w:val="28"/>
              </w:rPr>
              <w:t xml:space="preserve">Банк </w:t>
            </w:r>
            <w:r w:rsidRPr="00533911">
              <w:rPr>
                <w:sz w:val="28"/>
                <w:szCs w:val="28"/>
                <w:u w:val="single"/>
              </w:rPr>
              <w:t xml:space="preserve">Южное ГУ Банка </w:t>
            </w:r>
            <w:proofErr w:type="gramStart"/>
            <w:r w:rsidRPr="00533911">
              <w:rPr>
                <w:sz w:val="28"/>
                <w:szCs w:val="28"/>
                <w:u w:val="single"/>
              </w:rPr>
              <w:t xml:space="preserve">России  </w:t>
            </w:r>
            <w:proofErr w:type="spellStart"/>
            <w:r w:rsidRPr="00533911">
              <w:rPr>
                <w:sz w:val="28"/>
                <w:szCs w:val="28"/>
                <w:u w:val="single"/>
              </w:rPr>
              <w:t>г.Краснодар</w:t>
            </w:r>
            <w:proofErr w:type="spellEnd"/>
            <w:proofErr w:type="gramEnd"/>
          </w:p>
        </w:tc>
        <w:tc>
          <w:tcPr>
            <w:tcW w:w="284" w:type="dxa"/>
          </w:tcPr>
          <w:p w:rsidR="003652D3" w:rsidRPr="00533911" w:rsidRDefault="003652D3" w:rsidP="00907FD2">
            <w:pPr>
              <w:shd w:val="clear" w:color="auto" w:fill="FFFFFF"/>
              <w:jc w:val="both"/>
              <w:rPr>
                <w:bCs/>
                <w:sz w:val="28"/>
                <w:szCs w:val="28"/>
              </w:rPr>
            </w:pPr>
          </w:p>
        </w:tc>
        <w:tc>
          <w:tcPr>
            <w:tcW w:w="4109" w:type="dxa"/>
          </w:tcPr>
          <w:p w:rsidR="003652D3" w:rsidRPr="00533911" w:rsidRDefault="003652D3" w:rsidP="00907FD2">
            <w:pPr>
              <w:shd w:val="clear" w:color="auto" w:fill="FFFFFF"/>
              <w:jc w:val="both"/>
              <w:rPr>
                <w:bCs/>
                <w:sz w:val="28"/>
                <w:szCs w:val="28"/>
              </w:rPr>
            </w:pPr>
            <w:r w:rsidRPr="00533911">
              <w:rPr>
                <w:bCs/>
                <w:sz w:val="28"/>
                <w:szCs w:val="28"/>
              </w:rPr>
              <w:t xml:space="preserve">Арендатор: </w:t>
            </w:r>
          </w:p>
          <w:p w:rsidR="003652D3" w:rsidRPr="00533911" w:rsidRDefault="003652D3" w:rsidP="00907FD2">
            <w:pPr>
              <w:shd w:val="clear" w:color="auto" w:fill="FFFFFF"/>
              <w:jc w:val="both"/>
              <w:rPr>
                <w:sz w:val="28"/>
                <w:szCs w:val="28"/>
              </w:rPr>
            </w:pPr>
            <w:r w:rsidRPr="00533911">
              <w:rPr>
                <w:sz w:val="28"/>
                <w:szCs w:val="28"/>
              </w:rPr>
              <w:t xml:space="preserve">Юридический адрес: </w:t>
            </w:r>
          </w:p>
          <w:p w:rsidR="003652D3" w:rsidRPr="00533911" w:rsidRDefault="003652D3" w:rsidP="00907FD2">
            <w:pPr>
              <w:shd w:val="clear" w:color="auto" w:fill="FFFFFF"/>
              <w:jc w:val="both"/>
              <w:rPr>
                <w:bCs/>
                <w:sz w:val="28"/>
                <w:szCs w:val="28"/>
              </w:rPr>
            </w:pPr>
            <w:r w:rsidRPr="00533911">
              <w:rPr>
                <w:bCs/>
                <w:sz w:val="28"/>
                <w:szCs w:val="28"/>
              </w:rPr>
              <w:t xml:space="preserve">ОГРН </w:t>
            </w:r>
          </w:p>
          <w:p w:rsidR="003652D3" w:rsidRPr="00533911" w:rsidRDefault="003652D3" w:rsidP="00907FD2">
            <w:pPr>
              <w:shd w:val="clear" w:color="auto" w:fill="FFFFFF"/>
              <w:jc w:val="both"/>
              <w:rPr>
                <w:sz w:val="28"/>
                <w:szCs w:val="28"/>
              </w:rPr>
            </w:pPr>
            <w:r w:rsidRPr="00533911">
              <w:rPr>
                <w:sz w:val="28"/>
                <w:szCs w:val="28"/>
              </w:rPr>
              <w:t xml:space="preserve">Коды ИНН / КПП    </w:t>
            </w:r>
          </w:p>
          <w:p w:rsidR="003652D3" w:rsidRPr="00533911" w:rsidRDefault="003652D3" w:rsidP="00907FD2">
            <w:pPr>
              <w:shd w:val="clear" w:color="auto" w:fill="FFFFFF"/>
              <w:jc w:val="both"/>
              <w:rPr>
                <w:sz w:val="28"/>
                <w:szCs w:val="28"/>
              </w:rPr>
            </w:pPr>
            <w:r w:rsidRPr="00533911">
              <w:rPr>
                <w:sz w:val="28"/>
                <w:szCs w:val="28"/>
              </w:rPr>
              <w:t xml:space="preserve">Расчётный счёт </w:t>
            </w:r>
          </w:p>
          <w:p w:rsidR="003652D3" w:rsidRPr="00533911" w:rsidRDefault="003652D3" w:rsidP="00907FD2">
            <w:pPr>
              <w:jc w:val="both"/>
              <w:rPr>
                <w:sz w:val="28"/>
                <w:szCs w:val="28"/>
              </w:rPr>
            </w:pPr>
          </w:p>
        </w:tc>
      </w:tr>
    </w:tbl>
    <w:p w:rsidR="003652D3" w:rsidRDefault="003652D3" w:rsidP="003652D3">
      <w:pPr>
        <w:jc w:val="center"/>
        <w:rPr>
          <w:bCs/>
          <w:sz w:val="28"/>
          <w:szCs w:val="28"/>
        </w:rPr>
      </w:pPr>
      <w:r w:rsidRPr="00533911">
        <w:rPr>
          <w:bCs/>
          <w:sz w:val="28"/>
          <w:szCs w:val="28"/>
        </w:rPr>
        <w:t>ПОДПИСИ СТОРОН:</w:t>
      </w:r>
    </w:p>
    <w:p w:rsidR="003652D3" w:rsidRPr="00533911" w:rsidRDefault="003652D3" w:rsidP="003652D3">
      <w:pPr>
        <w:jc w:val="center"/>
        <w:rPr>
          <w:bCs/>
          <w:sz w:val="28"/>
          <w:szCs w:val="28"/>
        </w:rPr>
      </w:pPr>
    </w:p>
    <w:p w:rsidR="003652D3" w:rsidRPr="00533911" w:rsidRDefault="003652D3" w:rsidP="003652D3">
      <w:pPr>
        <w:shd w:val="clear" w:color="auto" w:fill="FFFFFF"/>
        <w:jc w:val="both"/>
        <w:rPr>
          <w:bCs/>
          <w:sz w:val="28"/>
          <w:szCs w:val="28"/>
        </w:rPr>
      </w:pPr>
      <w:r w:rsidRPr="00533911">
        <w:rPr>
          <w:bCs/>
          <w:sz w:val="28"/>
          <w:szCs w:val="28"/>
        </w:rPr>
        <w:t xml:space="preserve">От </w:t>
      </w:r>
      <w:proofErr w:type="gramStart"/>
      <w:r w:rsidRPr="00533911">
        <w:rPr>
          <w:bCs/>
          <w:sz w:val="28"/>
          <w:szCs w:val="28"/>
        </w:rPr>
        <w:t xml:space="preserve">Арендодателя:   </w:t>
      </w:r>
      <w:proofErr w:type="gramEnd"/>
      <w:r w:rsidRPr="00533911">
        <w:rPr>
          <w:bCs/>
          <w:sz w:val="28"/>
          <w:szCs w:val="28"/>
        </w:rPr>
        <w:t xml:space="preserve">                                                       от Арендатора:</w:t>
      </w:r>
    </w:p>
    <w:p w:rsidR="003652D3" w:rsidRPr="00533911" w:rsidRDefault="003652D3" w:rsidP="003652D3">
      <w:pPr>
        <w:shd w:val="clear" w:color="auto" w:fill="FFFFFF"/>
        <w:jc w:val="both"/>
        <w:rPr>
          <w:bCs/>
          <w:sz w:val="28"/>
          <w:szCs w:val="28"/>
        </w:rPr>
      </w:pPr>
    </w:p>
    <w:p w:rsidR="003652D3" w:rsidRPr="00533911" w:rsidRDefault="003652D3" w:rsidP="003652D3">
      <w:pPr>
        <w:shd w:val="clear" w:color="auto" w:fill="FFFFFF"/>
        <w:jc w:val="both"/>
        <w:rPr>
          <w:sz w:val="28"/>
          <w:szCs w:val="28"/>
        </w:rPr>
      </w:pPr>
      <w:r w:rsidRPr="00533911">
        <w:rPr>
          <w:bCs/>
          <w:sz w:val="28"/>
          <w:szCs w:val="28"/>
        </w:rPr>
        <w:t>______________________________   ___________________</w:t>
      </w:r>
    </w:p>
    <w:p w:rsidR="003652D3" w:rsidRPr="00533911" w:rsidRDefault="003652D3" w:rsidP="003652D3">
      <w:pPr>
        <w:shd w:val="clear" w:color="auto" w:fill="FFFFFF"/>
        <w:jc w:val="both"/>
        <w:rPr>
          <w:bCs/>
        </w:rPr>
      </w:pPr>
      <w:r w:rsidRPr="00533911">
        <w:rPr>
          <w:bCs/>
        </w:rPr>
        <w:t xml:space="preserve">          (</w:t>
      </w:r>
      <w:proofErr w:type="gramStart"/>
      <w:r w:rsidRPr="00533911">
        <w:rPr>
          <w:bCs/>
        </w:rPr>
        <w:t>подпись)</w:t>
      </w:r>
      <w:r w:rsidRPr="00533911">
        <w:rPr>
          <w:rFonts w:ascii="Arial" w:cs="Arial"/>
          <w:bCs/>
        </w:rPr>
        <w:t xml:space="preserve">   </w:t>
      </w:r>
      <w:proofErr w:type="gramEnd"/>
      <w:r w:rsidRPr="00533911">
        <w:rPr>
          <w:rFonts w:ascii="Arial" w:cs="Arial"/>
          <w:bCs/>
        </w:rPr>
        <w:t xml:space="preserve">                                                  </w:t>
      </w:r>
      <w:r w:rsidRPr="00533911">
        <w:rPr>
          <w:bCs/>
        </w:rPr>
        <w:t>(подпись)</w:t>
      </w:r>
      <w:r w:rsidRPr="00533911">
        <w:rPr>
          <w:rFonts w:ascii="Arial" w:cs="Arial"/>
          <w:bCs/>
        </w:rPr>
        <w:t xml:space="preserve">                        </w:t>
      </w:r>
      <w:r w:rsidRPr="00533911">
        <w:rPr>
          <w:bCs/>
        </w:rPr>
        <w:t>(Ф.И.О.)</w:t>
      </w:r>
    </w:p>
    <w:p w:rsidR="003652D3" w:rsidRPr="00533911" w:rsidRDefault="003652D3" w:rsidP="003652D3">
      <w:pPr>
        <w:suppressAutoHyphens w:val="0"/>
        <w:jc w:val="both"/>
        <w:rPr>
          <w:rFonts w:eastAsiaTheme="minorHAnsi"/>
          <w:sz w:val="28"/>
          <w:szCs w:val="28"/>
          <w:lang w:eastAsia="en-US"/>
        </w:rPr>
      </w:pPr>
      <w:r w:rsidRPr="00533911">
        <w:rPr>
          <w:sz w:val="28"/>
          <w:szCs w:val="28"/>
          <w:lang w:val="en-US"/>
        </w:rPr>
        <w:t>M</w:t>
      </w:r>
      <w:r w:rsidRPr="00533911">
        <w:rPr>
          <w:sz w:val="28"/>
          <w:szCs w:val="28"/>
        </w:rPr>
        <w:t>.П.</w:t>
      </w:r>
      <w:r w:rsidRPr="00533911">
        <w:rPr>
          <w:rFonts w:ascii="Arial" w:cs="Arial"/>
          <w:sz w:val="28"/>
          <w:szCs w:val="28"/>
        </w:rPr>
        <w:t xml:space="preserve">                 </w:t>
      </w:r>
      <w:r w:rsidRPr="00533911">
        <w:rPr>
          <w:sz w:val="28"/>
          <w:szCs w:val="28"/>
        </w:rPr>
        <w:tab/>
      </w: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Default="003652D3"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Default="00C85074" w:rsidP="003652D3">
      <w:pPr>
        <w:jc w:val="center"/>
        <w:rPr>
          <w:sz w:val="28"/>
          <w:szCs w:val="28"/>
        </w:rPr>
      </w:pPr>
    </w:p>
    <w:p w:rsidR="00C85074" w:rsidRPr="00533911" w:rsidRDefault="00C85074" w:rsidP="003652D3">
      <w:pPr>
        <w:jc w:val="center"/>
        <w:rPr>
          <w:sz w:val="28"/>
          <w:szCs w:val="28"/>
        </w:rPr>
      </w:pPr>
    </w:p>
    <w:p w:rsidR="003652D3" w:rsidRPr="00533911" w:rsidRDefault="003652D3" w:rsidP="003652D3">
      <w:pPr>
        <w:jc w:val="center"/>
        <w:rPr>
          <w:sz w:val="28"/>
          <w:szCs w:val="28"/>
        </w:rPr>
      </w:pPr>
    </w:p>
    <w:p w:rsidR="003652D3" w:rsidRPr="00533911" w:rsidRDefault="003652D3" w:rsidP="003652D3">
      <w:pPr>
        <w:jc w:val="right"/>
        <w:rPr>
          <w:sz w:val="28"/>
          <w:szCs w:val="28"/>
        </w:rPr>
      </w:pPr>
      <w:r>
        <w:rPr>
          <w:sz w:val="28"/>
          <w:szCs w:val="28"/>
        </w:rPr>
        <w:lastRenderedPageBreak/>
        <w:t>ПРИЛОЖЕНИЕ № 8</w:t>
      </w:r>
    </w:p>
    <w:p w:rsidR="003652D3" w:rsidRDefault="003652D3" w:rsidP="003652D3">
      <w:pPr>
        <w:jc w:val="right"/>
        <w:rPr>
          <w:sz w:val="28"/>
          <w:szCs w:val="28"/>
        </w:rPr>
      </w:pPr>
      <w:r w:rsidRPr="00533911">
        <w:rPr>
          <w:sz w:val="28"/>
          <w:szCs w:val="28"/>
        </w:rPr>
        <w:t>к договору аренды движимого</w:t>
      </w:r>
    </w:p>
    <w:p w:rsidR="003652D3" w:rsidRDefault="003652D3" w:rsidP="003652D3">
      <w:pPr>
        <w:jc w:val="right"/>
        <w:rPr>
          <w:sz w:val="28"/>
          <w:szCs w:val="28"/>
        </w:rPr>
      </w:pPr>
      <w:r w:rsidRPr="00533911">
        <w:rPr>
          <w:sz w:val="28"/>
          <w:szCs w:val="28"/>
        </w:rPr>
        <w:t xml:space="preserve"> имущества, являющегося муниципальной</w:t>
      </w:r>
    </w:p>
    <w:p w:rsidR="003652D3" w:rsidRDefault="003652D3" w:rsidP="003652D3">
      <w:pPr>
        <w:jc w:val="right"/>
        <w:rPr>
          <w:sz w:val="28"/>
          <w:szCs w:val="28"/>
        </w:rPr>
      </w:pPr>
      <w:r w:rsidRPr="00533911">
        <w:rPr>
          <w:sz w:val="28"/>
          <w:szCs w:val="28"/>
        </w:rPr>
        <w:t xml:space="preserve"> собственностью Кореновского городского</w:t>
      </w:r>
    </w:p>
    <w:p w:rsidR="003652D3" w:rsidRPr="00533911" w:rsidRDefault="003652D3" w:rsidP="003652D3">
      <w:pPr>
        <w:jc w:val="right"/>
        <w:rPr>
          <w:sz w:val="28"/>
          <w:szCs w:val="28"/>
        </w:rPr>
      </w:pPr>
      <w:r w:rsidRPr="00533911">
        <w:rPr>
          <w:sz w:val="28"/>
          <w:szCs w:val="28"/>
        </w:rPr>
        <w:t>поселения Кореновского района</w:t>
      </w:r>
    </w:p>
    <w:p w:rsidR="003652D3" w:rsidRPr="00533911" w:rsidRDefault="003652D3" w:rsidP="003652D3">
      <w:pPr>
        <w:jc w:val="right"/>
        <w:rPr>
          <w:sz w:val="28"/>
          <w:szCs w:val="28"/>
        </w:rPr>
      </w:pPr>
    </w:p>
    <w:p w:rsidR="003652D3" w:rsidRPr="00533911" w:rsidRDefault="003652D3" w:rsidP="003652D3">
      <w:pPr>
        <w:jc w:val="both"/>
        <w:rPr>
          <w:sz w:val="28"/>
          <w:szCs w:val="28"/>
        </w:rPr>
      </w:pPr>
    </w:p>
    <w:p w:rsidR="003652D3" w:rsidRPr="00533911" w:rsidRDefault="003652D3" w:rsidP="003652D3">
      <w:pPr>
        <w:jc w:val="both"/>
        <w:rPr>
          <w:sz w:val="28"/>
          <w:szCs w:val="28"/>
        </w:rPr>
      </w:pPr>
    </w:p>
    <w:p w:rsidR="003652D3" w:rsidRPr="00533911" w:rsidRDefault="003652D3" w:rsidP="003652D3">
      <w:pPr>
        <w:jc w:val="center"/>
        <w:rPr>
          <w:sz w:val="28"/>
          <w:szCs w:val="28"/>
        </w:rPr>
      </w:pPr>
      <w:r w:rsidRPr="00533911">
        <w:rPr>
          <w:sz w:val="28"/>
          <w:szCs w:val="28"/>
        </w:rPr>
        <w:t xml:space="preserve">АКТ </w:t>
      </w:r>
    </w:p>
    <w:p w:rsidR="003652D3" w:rsidRPr="00533911" w:rsidRDefault="003652D3" w:rsidP="003652D3">
      <w:pPr>
        <w:jc w:val="center"/>
        <w:rPr>
          <w:sz w:val="28"/>
          <w:szCs w:val="28"/>
        </w:rPr>
      </w:pPr>
      <w:r w:rsidRPr="00533911">
        <w:rPr>
          <w:sz w:val="28"/>
          <w:szCs w:val="28"/>
        </w:rPr>
        <w:t>приема – передачи движимого имущества</w:t>
      </w:r>
    </w:p>
    <w:p w:rsidR="003652D3" w:rsidRPr="00533911" w:rsidRDefault="003652D3" w:rsidP="003652D3">
      <w:pPr>
        <w:jc w:val="center"/>
        <w:rPr>
          <w:sz w:val="28"/>
          <w:szCs w:val="28"/>
        </w:rPr>
      </w:pPr>
    </w:p>
    <w:p w:rsidR="003652D3" w:rsidRPr="00533911" w:rsidRDefault="003652D3" w:rsidP="003652D3">
      <w:pPr>
        <w:widowControl w:val="0"/>
        <w:tabs>
          <w:tab w:val="left" w:pos="9498"/>
        </w:tabs>
        <w:autoSpaceDE w:val="0"/>
        <w:jc w:val="both"/>
        <w:rPr>
          <w:sz w:val="28"/>
          <w:szCs w:val="28"/>
          <w:lang w:eastAsia="ru-RU"/>
        </w:rPr>
      </w:pPr>
      <w:r w:rsidRPr="00533911">
        <w:rPr>
          <w:sz w:val="28"/>
          <w:szCs w:val="28"/>
          <w:lang w:eastAsia="ru-RU"/>
        </w:rPr>
        <w:t>г.</w:t>
      </w:r>
      <w:r>
        <w:rPr>
          <w:sz w:val="28"/>
          <w:szCs w:val="28"/>
          <w:lang w:eastAsia="ru-RU"/>
        </w:rPr>
        <w:t xml:space="preserve"> </w:t>
      </w:r>
      <w:r w:rsidRPr="00533911">
        <w:rPr>
          <w:sz w:val="28"/>
          <w:szCs w:val="28"/>
          <w:lang w:eastAsia="ru-RU"/>
        </w:rPr>
        <w:t xml:space="preserve">Кореновск                </w:t>
      </w:r>
      <w:r>
        <w:rPr>
          <w:sz w:val="28"/>
          <w:szCs w:val="28"/>
          <w:lang w:eastAsia="ru-RU"/>
        </w:rPr>
        <w:t xml:space="preserve">                               </w:t>
      </w:r>
      <w:r w:rsidRPr="00533911">
        <w:rPr>
          <w:sz w:val="28"/>
          <w:szCs w:val="28"/>
          <w:lang w:eastAsia="ru-RU"/>
        </w:rPr>
        <w:t xml:space="preserve">                          ________________20</w:t>
      </w:r>
      <w:r>
        <w:rPr>
          <w:sz w:val="28"/>
          <w:szCs w:val="28"/>
          <w:lang w:eastAsia="ru-RU"/>
        </w:rPr>
        <w:t>21</w:t>
      </w:r>
      <w:r w:rsidRPr="00533911">
        <w:rPr>
          <w:sz w:val="28"/>
          <w:szCs w:val="28"/>
          <w:lang w:eastAsia="ru-RU"/>
        </w:rPr>
        <w:t xml:space="preserve"> г.</w:t>
      </w:r>
    </w:p>
    <w:p w:rsidR="003652D3" w:rsidRPr="00533911" w:rsidRDefault="003652D3" w:rsidP="003652D3">
      <w:pPr>
        <w:widowControl w:val="0"/>
        <w:tabs>
          <w:tab w:val="left" w:pos="9498"/>
        </w:tabs>
        <w:autoSpaceDE w:val="0"/>
        <w:jc w:val="both"/>
        <w:rPr>
          <w:sz w:val="28"/>
          <w:szCs w:val="28"/>
          <w:lang w:eastAsia="ru-RU"/>
        </w:rPr>
      </w:pPr>
    </w:p>
    <w:p w:rsidR="003652D3" w:rsidRPr="00533911" w:rsidRDefault="003652D3" w:rsidP="003652D3">
      <w:pPr>
        <w:widowControl w:val="0"/>
        <w:tabs>
          <w:tab w:val="left" w:pos="9498"/>
        </w:tabs>
        <w:autoSpaceDE w:val="0"/>
        <w:jc w:val="both"/>
        <w:rPr>
          <w:sz w:val="28"/>
          <w:szCs w:val="28"/>
          <w:lang w:eastAsia="ru-RU"/>
        </w:rPr>
      </w:pPr>
    </w:p>
    <w:p w:rsidR="003652D3" w:rsidRPr="00533911" w:rsidRDefault="003652D3" w:rsidP="003652D3">
      <w:pPr>
        <w:keepNext/>
        <w:tabs>
          <w:tab w:val="center" w:pos="0"/>
        </w:tabs>
        <w:jc w:val="both"/>
        <w:rPr>
          <w:rFonts w:eastAsia="Lucida Sans Unicode"/>
          <w:sz w:val="28"/>
          <w:szCs w:val="28"/>
        </w:rPr>
      </w:pPr>
      <w:r w:rsidRPr="00533911">
        <w:rPr>
          <w:rFonts w:eastAsia="Lucida Sans Unicode"/>
          <w:sz w:val="28"/>
          <w:szCs w:val="28"/>
        </w:rPr>
        <w:t xml:space="preserve">Администрация Кореновского городского поселения Кореновского района, именуемая в дальнейшем «Арендодатель», в лице главы </w:t>
      </w:r>
      <w:proofErr w:type="spellStart"/>
      <w:r w:rsidRPr="00533911">
        <w:rPr>
          <w:rFonts w:eastAsia="Lucida Sans Unicode"/>
          <w:sz w:val="28"/>
          <w:szCs w:val="28"/>
        </w:rPr>
        <w:t>Шутылева</w:t>
      </w:r>
      <w:proofErr w:type="spellEnd"/>
      <w:r w:rsidRPr="00533911">
        <w:rPr>
          <w:rFonts w:eastAsia="Lucida Sans Unicode"/>
          <w:sz w:val="28"/>
          <w:szCs w:val="28"/>
        </w:rPr>
        <w:t xml:space="preserve"> Максима Олеговича, действующего на основании Устава, с одной стороны, </w:t>
      </w:r>
      <w:proofErr w:type="gramStart"/>
      <w:r w:rsidRPr="00533911">
        <w:rPr>
          <w:rFonts w:eastAsia="Lucida Sans Unicode"/>
          <w:sz w:val="28"/>
          <w:szCs w:val="28"/>
        </w:rPr>
        <w:t>и  _</w:t>
      </w:r>
      <w:proofErr w:type="gramEnd"/>
      <w:r w:rsidRPr="00533911">
        <w:rPr>
          <w:rFonts w:eastAsia="Lucida Sans Unicode"/>
          <w:sz w:val="28"/>
          <w:szCs w:val="28"/>
        </w:rPr>
        <w:t>__________________________________________, именуемый в дальнейшем «Арендатор», действующий на основании ____________________________________________________________________, с другой стороны, подписали настоящий акт приема – передачи (далее по тексту акт) объекта, передаваемого в аренду:</w:t>
      </w:r>
    </w:p>
    <w:p w:rsidR="003652D3" w:rsidRPr="00533911" w:rsidRDefault="003652D3" w:rsidP="003652D3">
      <w:pPr>
        <w:keepNext/>
        <w:tabs>
          <w:tab w:val="center" w:pos="0"/>
        </w:tabs>
        <w:jc w:val="both"/>
        <w:rPr>
          <w:rFonts w:eastAsia="Lucida Sans Unicode"/>
          <w:sz w:val="28"/>
          <w:szCs w:val="28"/>
        </w:rPr>
      </w:pPr>
      <w:r w:rsidRPr="00533911">
        <w:rPr>
          <w:rFonts w:eastAsia="Lucida Sans Unicode"/>
          <w:sz w:val="28"/>
          <w:szCs w:val="28"/>
        </w:rPr>
        <w:t>1. Арендодатель передал, а арендатор принял в аренду объект:</w:t>
      </w:r>
    </w:p>
    <w:p w:rsidR="00E417EF" w:rsidRDefault="00E417EF" w:rsidP="003652D3">
      <w:pPr>
        <w:tabs>
          <w:tab w:val="left" w:pos="540"/>
        </w:tabs>
        <w:jc w:val="both"/>
        <w:rPr>
          <w:rFonts w:eastAsiaTheme="minorHAnsi"/>
          <w:sz w:val="28"/>
          <w:szCs w:val="28"/>
          <w:lang w:eastAsia="en-US"/>
        </w:rPr>
      </w:pPr>
      <w:r>
        <w:rPr>
          <w:rFonts w:eastAsiaTheme="minorHAnsi"/>
          <w:sz w:val="28"/>
          <w:szCs w:val="28"/>
          <w:lang w:eastAsia="en-US"/>
        </w:rPr>
        <w:t xml:space="preserve">- </w:t>
      </w:r>
      <w:r w:rsidRPr="00E417EF">
        <w:rPr>
          <w:rFonts w:eastAsiaTheme="minorHAnsi"/>
          <w:sz w:val="28"/>
          <w:szCs w:val="28"/>
          <w:lang w:eastAsia="en-US"/>
        </w:rPr>
        <w:t xml:space="preserve">факс </w:t>
      </w:r>
      <w:proofErr w:type="spellStart"/>
      <w:r w:rsidRPr="00E417EF">
        <w:rPr>
          <w:rFonts w:eastAsiaTheme="minorHAnsi"/>
          <w:sz w:val="28"/>
          <w:szCs w:val="28"/>
          <w:lang w:eastAsia="en-US"/>
        </w:rPr>
        <w:t>Panasonic</w:t>
      </w:r>
      <w:proofErr w:type="spellEnd"/>
      <w:r w:rsidRPr="00E417EF">
        <w:rPr>
          <w:rFonts w:eastAsiaTheme="minorHAnsi"/>
          <w:sz w:val="28"/>
          <w:szCs w:val="28"/>
          <w:lang w:eastAsia="en-US"/>
        </w:rPr>
        <w:t xml:space="preserve"> KX–FT988RU, инвентарный номер 11013400062, год ввода в эксплуатацию 2012.</w:t>
      </w:r>
    </w:p>
    <w:p w:rsidR="003652D3" w:rsidRPr="00533911" w:rsidRDefault="003652D3" w:rsidP="003652D3">
      <w:pPr>
        <w:tabs>
          <w:tab w:val="left" w:pos="540"/>
        </w:tabs>
        <w:jc w:val="both"/>
        <w:rPr>
          <w:bCs/>
          <w:sz w:val="28"/>
          <w:szCs w:val="28"/>
        </w:rPr>
      </w:pPr>
      <w:r w:rsidRPr="00533911">
        <w:rPr>
          <w:bCs/>
          <w:sz w:val="28"/>
          <w:szCs w:val="28"/>
        </w:rPr>
        <w:t>2. Настоящий акт составлен в двух идентичных экземплярах, имеющих одинаковую юридическую силу. Первый экземпляр настоящего акта находится у Арендодателя, второй – у Арендатора.</w:t>
      </w:r>
    </w:p>
    <w:p w:rsidR="003652D3" w:rsidRPr="00533911" w:rsidRDefault="003652D3" w:rsidP="003652D3">
      <w:pPr>
        <w:shd w:val="clear" w:color="auto" w:fill="FFFFFF"/>
        <w:jc w:val="both"/>
        <w:rPr>
          <w:sz w:val="28"/>
          <w:szCs w:val="28"/>
        </w:rPr>
      </w:pPr>
      <w:r w:rsidRPr="00533911">
        <w:rPr>
          <w:sz w:val="28"/>
          <w:szCs w:val="28"/>
        </w:rPr>
        <w:t>3. Настоящий акт является неотъемлемой частью договора о передаче в аренду движимого имущества</w:t>
      </w:r>
      <w:r w:rsidRPr="00533911">
        <w:rPr>
          <w:bCs/>
          <w:sz w:val="28"/>
          <w:szCs w:val="28"/>
        </w:rPr>
        <w:t xml:space="preserve">, являющегося муниципальной </w:t>
      </w:r>
      <w:r w:rsidRPr="00533911">
        <w:rPr>
          <w:sz w:val="28"/>
          <w:szCs w:val="28"/>
        </w:rPr>
        <w:t>собственностью Кореновского городского поселения Кореновского района № _______________ от «____</w:t>
      </w:r>
      <w:proofErr w:type="gramStart"/>
      <w:r w:rsidRPr="00533911">
        <w:rPr>
          <w:sz w:val="28"/>
          <w:szCs w:val="28"/>
        </w:rPr>
        <w:t>_»_</w:t>
      </w:r>
      <w:proofErr w:type="gramEnd"/>
      <w:r w:rsidRPr="00533911">
        <w:rPr>
          <w:sz w:val="28"/>
          <w:szCs w:val="28"/>
        </w:rPr>
        <w:t>__________________20</w:t>
      </w:r>
      <w:r>
        <w:rPr>
          <w:sz w:val="28"/>
          <w:szCs w:val="28"/>
        </w:rPr>
        <w:t>21</w:t>
      </w:r>
      <w:r w:rsidRPr="00533911">
        <w:rPr>
          <w:sz w:val="28"/>
          <w:szCs w:val="28"/>
        </w:rPr>
        <w:t xml:space="preserve"> г.</w:t>
      </w:r>
    </w:p>
    <w:p w:rsidR="003652D3" w:rsidRPr="00533911" w:rsidRDefault="003652D3" w:rsidP="003652D3">
      <w:pPr>
        <w:jc w:val="both"/>
        <w:rPr>
          <w:sz w:val="28"/>
          <w:szCs w:val="28"/>
        </w:rPr>
      </w:pPr>
    </w:p>
    <w:p w:rsidR="003652D3" w:rsidRPr="00533911" w:rsidRDefault="003652D3" w:rsidP="003652D3"/>
    <w:tbl>
      <w:tblPr>
        <w:tblW w:w="9980" w:type="dxa"/>
        <w:tblInd w:w="-108" w:type="dxa"/>
        <w:tblLayout w:type="fixed"/>
        <w:tblCellMar>
          <w:left w:w="0" w:type="dxa"/>
          <w:right w:w="0" w:type="dxa"/>
        </w:tblCellMar>
        <w:tblLook w:val="0000" w:firstRow="0" w:lastRow="0" w:firstColumn="0" w:lastColumn="0" w:noHBand="0" w:noVBand="0"/>
      </w:tblPr>
      <w:tblGrid>
        <w:gridCol w:w="5429"/>
        <w:gridCol w:w="4111"/>
        <w:gridCol w:w="440"/>
      </w:tblGrid>
      <w:tr w:rsidR="003652D3" w:rsidRPr="00533911" w:rsidTr="00907FD2">
        <w:tc>
          <w:tcPr>
            <w:tcW w:w="5429" w:type="dxa"/>
            <w:shd w:val="clear" w:color="auto" w:fill="auto"/>
          </w:tcPr>
          <w:p w:rsidR="003652D3" w:rsidRPr="00533911" w:rsidRDefault="003652D3" w:rsidP="00907FD2">
            <w:pPr>
              <w:jc w:val="both"/>
              <w:rPr>
                <w:sz w:val="28"/>
                <w:szCs w:val="28"/>
              </w:rPr>
            </w:pPr>
            <w:r w:rsidRPr="00533911">
              <w:rPr>
                <w:sz w:val="28"/>
                <w:szCs w:val="28"/>
              </w:rPr>
              <w:t>Арендодатель:</w:t>
            </w:r>
          </w:p>
          <w:p w:rsidR="003652D3" w:rsidRPr="00533911" w:rsidRDefault="003652D3" w:rsidP="00907FD2">
            <w:pPr>
              <w:jc w:val="both"/>
              <w:rPr>
                <w:sz w:val="28"/>
                <w:szCs w:val="28"/>
              </w:rPr>
            </w:pPr>
          </w:p>
          <w:p w:rsidR="003652D3" w:rsidRPr="00533911" w:rsidRDefault="003652D3" w:rsidP="00907FD2">
            <w:pPr>
              <w:jc w:val="both"/>
              <w:rPr>
                <w:sz w:val="28"/>
                <w:szCs w:val="28"/>
              </w:rPr>
            </w:pPr>
          </w:p>
          <w:p w:rsidR="003652D3" w:rsidRPr="00533911" w:rsidRDefault="003652D3" w:rsidP="00907FD2">
            <w:pPr>
              <w:jc w:val="both"/>
              <w:rPr>
                <w:sz w:val="28"/>
                <w:szCs w:val="28"/>
              </w:rPr>
            </w:pPr>
            <w:r w:rsidRPr="00533911">
              <w:rPr>
                <w:sz w:val="28"/>
                <w:szCs w:val="28"/>
              </w:rPr>
              <w:t>__________________</w:t>
            </w:r>
          </w:p>
          <w:p w:rsidR="003652D3" w:rsidRPr="00533911" w:rsidRDefault="003652D3" w:rsidP="00907FD2">
            <w:pPr>
              <w:jc w:val="both"/>
              <w:rPr>
                <w:sz w:val="28"/>
                <w:szCs w:val="28"/>
              </w:rPr>
            </w:pPr>
          </w:p>
        </w:tc>
        <w:tc>
          <w:tcPr>
            <w:tcW w:w="4111" w:type="dxa"/>
            <w:shd w:val="clear" w:color="auto" w:fill="auto"/>
          </w:tcPr>
          <w:p w:rsidR="003652D3" w:rsidRPr="00533911" w:rsidRDefault="003652D3" w:rsidP="00907FD2">
            <w:pPr>
              <w:jc w:val="both"/>
              <w:rPr>
                <w:sz w:val="28"/>
                <w:szCs w:val="28"/>
              </w:rPr>
            </w:pPr>
            <w:r w:rsidRPr="00533911">
              <w:rPr>
                <w:sz w:val="28"/>
                <w:szCs w:val="28"/>
              </w:rPr>
              <w:t>Арендатор:</w:t>
            </w:r>
          </w:p>
          <w:p w:rsidR="003652D3" w:rsidRPr="00533911" w:rsidRDefault="003652D3" w:rsidP="00907FD2">
            <w:pPr>
              <w:jc w:val="both"/>
              <w:rPr>
                <w:sz w:val="28"/>
                <w:szCs w:val="28"/>
              </w:rPr>
            </w:pPr>
          </w:p>
          <w:p w:rsidR="003652D3" w:rsidRPr="00533911" w:rsidRDefault="003652D3" w:rsidP="00907FD2">
            <w:pPr>
              <w:jc w:val="both"/>
              <w:rPr>
                <w:sz w:val="28"/>
                <w:szCs w:val="28"/>
              </w:rPr>
            </w:pPr>
          </w:p>
          <w:p w:rsidR="003652D3" w:rsidRPr="00533911" w:rsidRDefault="003652D3" w:rsidP="00907FD2">
            <w:pPr>
              <w:jc w:val="both"/>
              <w:rPr>
                <w:sz w:val="28"/>
                <w:szCs w:val="28"/>
              </w:rPr>
            </w:pPr>
            <w:r w:rsidRPr="00533911">
              <w:rPr>
                <w:sz w:val="28"/>
                <w:szCs w:val="28"/>
              </w:rPr>
              <w:t>_________________</w:t>
            </w:r>
          </w:p>
          <w:p w:rsidR="003652D3" w:rsidRPr="00533911" w:rsidRDefault="003652D3" w:rsidP="00907FD2">
            <w:pPr>
              <w:jc w:val="both"/>
              <w:rPr>
                <w:sz w:val="28"/>
                <w:szCs w:val="28"/>
              </w:rPr>
            </w:pPr>
          </w:p>
          <w:p w:rsidR="003652D3" w:rsidRPr="00533911" w:rsidRDefault="003652D3" w:rsidP="00907FD2">
            <w:pPr>
              <w:jc w:val="both"/>
              <w:rPr>
                <w:sz w:val="28"/>
                <w:szCs w:val="28"/>
              </w:rPr>
            </w:pPr>
          </w:p>
          <w:p w:rsidR="003652D3" w:rsidRPr="00533911" w:rsidRDefault="003652D3" w:rsidP="00907FD2">
            <w:pPr>
              <w:jc w:val="both"/>
              <w:rPr>
                <w:sz w:val="28"/>
                <w:szCs w:val="28"/>
              </w:rPr>
            </w:pPr>
            <w:r w:rsidRPr="00533911">
              <w:br w:type="page"/>
            </w:r>
          </w:p>
        </w:tc>
        <w:tc>
          <w:tcPr>
            <w:tcW w:w="440" w:type="dxa"/>
            <w:shd w:val="clear" w:color="auto" w:fill="auto"/>
          </w:tcPr>
          <w:p w:rsidR="003652D3" w:rsidRPr="00533911" w:rsidRDefault="003652D3" w:rsidP="00907FD2">
            <w:pPr>
              <w:snapToGrid w:val="0"/>
              <w:jc w:val="both"/>
              <w:rPr>
                <w:sz w:val="28"/>
                <w:szCs w:val="28"/>
                <w:lang w:eastAsia="ru-RU"/>
              </w:rPr>
            </w:pPr>
          </w:p>
        </w:tc>
      </w:tr>
    </w:tbl>
    <w:p w:rsidR="003652D3" w:rsidRDefault="003652D3" w:rsidP="003652D3">
      <w:pPr>
        <w:ind w:right="-1"/>
        <w:jc w:val="center"/>
        <w:rPr>
          <w:b/>
          <w:sz w:val="28"/>
          <w:szCs w:val="28"/>
          <w:lang w:eastAsia="ar-SA"/>
        </w:rPr>
      </w:pPr>
    </w:p>
    <w:p w:rsidR="00380F38" w:rsidRDefault="00380F38" w:rsidP="008A2940">
      <w:pPr>
        <w:ind w:right="-1"/>
        <w:jc w:val="center"/>
        <w:rPr>
          <w:b/>
          <w:sz w:val="28"/>
          <w:szCs w:val="28"/>
          <w:lang w:eastAsia="ar-SA"/>
        </w:rPr>
      </w:pPr>
    </w:p>
    <w:sectPr w:rsidR="00380F38" w:rsidSect="00975712">
      <w:headerReference w:type="default" r:id="rId8"/>
      <w:pgSz w:w="11906" w:h="16838" w:code="9"/>
      <w:pgMar w:top="1134" w:right="567" w:bottom="1134" w:left="1701" w:header="1134"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2A13" w:rsidRDefault="00E92A13">
      <w:r>
        <w:separator/>
      </w:r>
    </w:p>
  </w:endnote>
  <w:endnote w:type="continuationSeparator" w:id="0">
    <w:p w:rsidR="00E92A13" w:rsidRDefault="00E92A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Mangal">
    <w:panose1 w:val="02040503050203030202"/>
    <w:charset w:val="00"/>
    <w:family w:val="roman"/>
    <w:pitch w:val="variable"/>
    <w:sig w:usb0="00008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GaramondNarrowC">
    <w:altName w:val="Courier New"/>
    <w:charset w:val="00"/>
    <w:family w:val="roman"/>
    <w:pitch w:val="variable"/>
  </w:font>
  <w:font w:name="Arial Unicode MS">
    <w:panose1 w:val="020B0604020202020204"/>
    <w:charset w:val="80"/>
    <w:family w:val="swiss"/>
    <w:pitch w:val="variable"/>
    <w:sig w:usb0="F7FFAFFF" w:usb1="E9DFFFFF" w:usb2="0000003F" w:usb3="00000000" w:csb0="003F01FF" w:csb1="00000000"/>
  </w:font>
  <w:font w:name="WenQuanYi Micro Hei">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2A13" w:rsidRDefault="00E92A13">
      <w:r>
        <w:separator/>
      </w:r>
    </w:p>
  </w:footnote>
  <w:footnote w:type="continuationSeparator" w:id="0">
    <w:p w:rsidR="00E92A13" w:rsidRDefault="00E92A1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07FD2" w:rsidRPr="00C31B22" w:rsidRDefault="00907FD2" w:rsidP="00C31B22">
    <w:pPr>
      <w:pStyle w:val="af0"/>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pStyle w:val="10"/>
      <w:lvlText w:val=""/>
      <w:lvlJc w:val="left"/>
      <w:pPr>
        <w:tabs>
          <w:tab w:val="num" w:pos="360"/>
        </w:tabs>
        <w:ind w:left="360" w:hanging="360"/>
      </w:pPr>
      <w:rPr>
        <w:rFonts w:ascii="Symbol" w:hAnsi="Symbol" w:cs="Symbol" w:hint="default"/>
      </w:rPr>
    </w:lvl>
  </w:abstractNum>
  <w:abstractNum w:abstractNumId="2" w15:restartNumberingAfterBreak="0">
    <w:nsid w:val="00000003"/>
    <w:multiLevelType w:val="multilevel"/>
    <w:tmpl w:val="00000003"/>
    <w:name w:val="WW8Num3"/>
    <w:lvl w:ilvl="0">
      <w:start w:val="1"/>
      <w:numFmt w:val="decimal"/>
      <w:lvlText w:val="%1."/>
      <w:lvlJc w:val="left"/>
      <w:pPr>
        <w:tabs>
          <w:tab w:val="num" w:pos="442"/>
        </w:tabs>
        <w:ind w:left="442" w:hanging="385"/>
      </w:pPr>
      <w:rPr>
        <w:rFonts w:hint="default"/>
      </w:rPr>
    </w:lvl>
    <w:lvl w:ilvl="1">
      <w:start w:val="5"/>
      <w:numFmt w:val="decimal"/>
      <w:lvlText w:val="%1.%2"/>
      <w:lvlJc w:val="left"/>
      <w:pPr>
        <w:tabs>
          <w:tab w:val="num" w:pos="576"/>
        </w:tabs>
        <w:ind w:left="576" w:hanging="576"/>
      </w:pPr>
      <w:rPr>
        <w:rFonts w:hint="default"/>
      </w:rPr>
    </w:lvl>
    <w:lvl w:ilvl="2">
      <w:start w:val="1"/>
      <w:numFmt w:val="decimal"/>
      <w:lvlText w:val="%1.%2.%3"/>
      <w:lvlJc w:val="left"/>
      <w:pPr>
        <w:tabs>
          <w:tab w:val="num" w:pos="227"/>
        </w:tabs>
        <w:ind w:left="0" w:firstLine="0"/>
      </w:pPr>
      <w:rPr>
        <w:rFonts w:hint="default"/>
        <w:color w:val="auto"/>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0F4345E"/>
    <w:multiLevelType w:val="hybridMultilevel"/>
    <w:tmpl w:val="64B87A7A"/>
    <w:lvl w:ilvl="0" w:tplc="A1F837D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4" w15:restartNumberingAfterBreak="0">
    <w:nsid w:val="06A1765C"/>
    <w:multiLevelType w:val="multilevel"/>
    <w:tmpl w:val="D3D05EBE"/>
    <w:lvl w:ilvl="0">
      <w:start w:val="2"/>
      <w:numFmt w:val="decimal"/>
      <w:lvlText w:val="%1"/>
      <w:lvlJc w:val="left"/>
      <w:pPr>
        <w:ind w:left="480" w:hanging="480"/>
      </w:pPr>
      <w:rPr>
        <w:rFonts w:hint="default"/>
      </w:rPr>
    </w:lvl>
    <w:lvl w:ilvl="1">
      <w:start w:val="1"/>
      <w:numFmt w:val="decimal"/>
      <w:lvlText w:val="%1.%2"/>
      <w:lvlJc w:val="left"/>
      <w:pPr>
        <w:ind w:left="622" w:hanging="480"/>
      </w:pPr>
      <w:rPr>
        <w:rFonts w:hint="default"/>
      </w:rPr>
    </w:lvl>
    <w:lvl w:ilvl="2">
      <w:start w:val="2"/>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5" w15:restartNumberingAfterBreak="0">
    <w:nsid w:val="14A81A00"/>
    <w:multiLevelType w:val="hybridMultilevel"/>
    <w:tmpl w:val="216A3DEC"/>
    <w:lvl w:ilvl="0" w:tplc="53A4450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15:restartNumberingAfterBreak="0">
    <w:nsid w:val="23617246"/>
    <w:multiLevelType w:val="hybridMultilevel"/>
    <w:tmpl w:val="76924E0E"/>
    <w:lvl w:ilvl="0" w:tplc="BC60648A">
      <w:start w:val="1"/>
      <w:numFmt w:val="decimal"/>
      <w:lvlText w:val="%1."/>
      <w:lvlJc w:val="left"/>
      <w:pPr>
        <w:ind w:left="1075" w:hanging="36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7" w15:restartNumberingAfterBreak="0">
    <w:nsid w:val="25DD5358"/>
    <w:multiLevelType w:val="hybridMultilevel"/>
    <w:tmpl w:val="9D66F054"/>
    <w:lvl w:ilvl="0" w:tplc="05003B6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8" w15:restartNumberingAfterBreak="0">
    <w:nsid w:val="27D7164D"/>
    <w:multiLevelType w:val="multilevel"/>
    <w:tmpl w:val="5CCA1574"/>
    <w:lvl w:ilvl="0">
      <w:start w:val="3"/>
      <w:numFmt w:val="decimal"/>
      <w:lvlText w:val="%1."/>
      <w:lvlJc w:val="left"/>
      <w:pPr>
        <w:ind w:left="360" w:hanging="360"/>
      </w:pPr>
      <w:rPr>
        <w:rFonts w:ascii="Times New Roman" w:hAnsi="Times New Roman" w:hint="default"/>
        <w:sz w:val="24"/>
      </w:rPr>
    </w:lvl>
    <w:lvl w:ilvl="1">
      <w:start w:val="1"/>
      <w:numFmt w:val="decimal"/>
      <w:lvlText w:val="%1.%2."/>
      <w:lvlJc w:val="left"/>
      <w:pPr>
        <w:ind w:left="720" w:hanging="720"/>
      </w:pPr>
      <w:rPr>
        <w:rFonts w:ascii="Times New Roman" w:hAnsi="Times New Roman" w:hint="default"/>
        <w:sz w:val="24"/>
      </w:rPr>
    </w:lvl>
    <w:lvl w:ilvl="2">
      <w:start w:val="1"/>
      <w:numFmt w:val="decimal"/>
      <w:lvlText w:val="%1.%2.%3."/>
      <w:lvlJc w:val="left"/>
      <w:pPr>
        <w:ind w:left="720" w:hanging="720"/>
      </w:pPr>
      <w:rPr>
        <w:rFonts w:ascii="Times New Roman" w:hAnsi="Times New Roman" w:hint="default"/>
        <w:sz w:val="24"/>
      </w:rPr>
    </w:lvl>
    <w:lvl w:ilvl="3">
      <w:start w:val="1"/>
      <w:numFmt w:val="decimal"/>
      <w:lvlText w:val="%1.%2.%3.%4."/>
      <w:lvlJc w:val="left"/>
      <w:pPr>
        <w:ind w:left="1080" w:hanging="1080"/>
      </w:pPr>
      <w:rPr>
        <w:rFonts w:ascii="Times New Roman" w:hAnsi="Times New Roman" w:hint="default"/>
        <w:sz w:val="24"/>
      </w:rPr>
    </w:lvl>
    <w:lvl w:ilvl="4">
      <w:start w:val="1"/>
      <w:numFmt w:val="decimal"/>
      <w:lvlText w:val="%1.%2.%3.%4.%5."/>
      <w:lvlJc w:val="left"/>
      <w:pPr>
        <w:ind w:left="1440" w:hanging="1440"/>
      </w:pPr>
      <w:rPr>
        <w:rFonts w:ascii="Times New Roman" w:hAnsi="Times New Roman" w:hint="default"/>
        <w:sz w:val="24"/>
      </w:rPr>
    </w:lvl>
    <w:lvl w:ilvl="5">
      <w:start w:val="1"/>
      <w:numFmt w:val="decimal"/>
      <w:lvlText w:val="%1.%2.%3.%4.%5.%6."/>
      <w:lvlJc w:val="left"/>
      <w:pPr>
        <w:ind w:left="1440" w:hanging="1440"/>
      </w:pPr>
      <w:rPr>
        <w:rFonts w:ascii="Times New Roman" w:hAnsi="Times New Roman" w:hint="default"/>
        <w:sz w:val="24"/>
      </w:rPr>
    </w:lvl>
    <w:lvl w:ilvl="6">
      <w:start w:val="1"/>
      <w:numFmt w:val="decimal"/>
      <w:lvlText w:val="%1.%2.%3.%4.%5.%6.%7."/>
      <w:lvlJc w:val="left"/>
      <w:pPr>
        <w:ind w:left="1800" w:hanging="1800"/>
      </w:pPr>
      <w:rPr>
        <w:rFonts w:ascii="Times New Roman" w:hAnsi="Times New Roman" w:hint="default"/>
        <w:sz w:val="24"/>
      </w:rPr>
    </w:lvl>
    <w:lvl w:ilvl="7">
      <w:start w:val="1"/>
      <w:numFmt w:val="decimal"/>
      <w:lvlText w:val="%1.%2.%3.%4.%5.%6.%7.%8."/>
      <w:lvlJc w:val="left"/>
      <w:pPr>
        <w:ind w:left="2160" w:hanging="2160"/>
      </w:pPr>
      <w:rPr>
        <w:rFonts w:ascii="Times New Roman" w:hAnsi="Times New Roman" w:hint="default"/>
        <w:sz w:val="24"/>
      </w:rPr>
    </w:lvl>
    <w:lvl w:ilvl="8">
      <w:start w:val="1"/>
      <w:numFmt w:val="decimal"/>
      <w:lvlText w:val="%1.%2.%3.%4.%5.%6.%7.%8.%9."/>
      <w:lvlJc w:val="left"/>
      <w:pPr>
        <w:ind w:left="2160" w:hanging="2160"/>
      </w:pPr>
      <w:rPr>
        <w:rFonts w:ascii="Times New Roman" w:hAnsi="Times New Roman" w:hint="default"/>
        <w:sz w:val="24"/>
      </w:rPr>
    </w:lvl>
  </w:abstractNum>
  <w:abstractNum w:abstractNumId="9" w15:restartNumberingAfterBreak="0">
    <w:nsid w:val="29FD0252"/>
    <w:multiLevelType w:val="hybridMultilevel"/>
    <w:tmpl w:val="6B08A10E"/>
    <w:lvl w:ilvl="0" w:tplc="28C684E8">
      <w:start w:val="1"/>
      <w:numFmt w:val="bullet"/>
      <w:lvlText w:val="-"/>
      <w:lvlJc w:val="left"/>
      <w:pPr>
        <w:ind w:left="85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D64EBDE">
      <w:start w:val="1"/>
      <w:numFmt w:val="bullet"/>
      <w:lvlText w:val="o"/>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01E12DA">
      <w:start w:val="1"/>
      <w:numFmt w:val="bullet"/>
      <w:lvlText w:val="▪"/>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2F003AC">
      <w:start w:val="1"/>
      <w:numFmt w:val="bullet"/>
      <w:lvlText w:val="•"/>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4F22646E">
      <w:start w:val="1"/>
      <w:numFmt w:val="bullet"/>
      <w:lvlText w:val="o"/>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40A2C90">
      <w:start w:val="1"/>
      <w:numFmt w:val="bullet"/>
      <w:lvlText w:val="▪"/>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30822DA">
      <w:start w:val="1"/>
      <w:numFmt w:val="bullet"/>
      <w:lvlText w:val="•"/>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7B07B58">
      <w:start w:val="1"/>
      <w:numFmt w:val="bullet"/>
      <w:lvlText w:val="o"/>
      <w:lvlJc w:val="left"/>
      <w:pPr>
        <w:ind w:left="58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8CC471C">
      <w:start w:val="1"/>
      <w:numFmt w:val="bullet"/>
      <w:lvlText w:val="▪"/>
      <w:lvlJc w:val="left"/>
      <w:pPr>
        <w:ind w:left="65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2E3D22FD"/>
    <w:multiLevelType w:val="multilevel"/>
    <w:tmpl w:val="F0F0C8C4"/>
    <w:lvl w:ilvl="0">
      <w:start w:val="2"/>
      <w:numFmt w:val="decimal"/>
      <w:lvlText w:val="%1"/>
      <w:lvlJc w:val="left"/>
      <w:pPr>
        <w:ind w:left="36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1">
      <w:start w:val="6"/>
      <w:numFmt w:val="decimal"/>
      <w:lvlText w:val="%1.%2"/>
      <w:lvlJc w:val="left"/>
      <w:pPr>
        <w:ind w:left="36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2">
      <w:start w:val="1"/>
      <w:numFmt w:val="decimal"/>
      <w:lvlRestart w:val="0"/>
      <w:lvlText w:val="%1.%2.%3."/>
      <w:lvlJc w:val="left"/>
      <w:pPr>
        <w:ind w:left="965"/>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08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180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252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24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396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4680"/>
      </w:pPr>
      <w:rPr>
        <w:rFonts w:ascii="Times New Roman" w:eastAsia="Times New Roman" w:hAnsi="Times New Roman" w:cs="Times New Roman"/>
        <w:b/>
        <w:bCs/>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2E8679EF"/>
    <w:multiLevelType w:val="multilevel"/>
    <w:tmpl w:val="115EC3F8"/>
    <w:lvl w:ilvl="0">
      <w:start w:val="3"/>
      <w:numFmt w:val="decimal"/>
      <w:lvlText w:val="%1."/>
      <w:lvlJc w:val="left"/>
      <w:pPr>
        <w:ind w:left="675" w:hanging="675"/>
      </w:pPr>
      <w:rPr>
        <w:rFonts w:hint="default"/>
      </w:rPr>
    </w:lvl>
    <w:lvl w:ilvl="1">
      <w:start w:val="3"/>
      <w:numFmt w:val="decimal"/>
      <w:lvlText w:val="%1.%2."/>
      <w:lvlJc w:val="left"/>
      <w:pPr>
        <w:ind w:left="1072" w:hanging="720"/>
      </w:pPr>
      <w:rPr>
        <w:rFonts w:hint="default"/>
      </w:rPr>
    </w:lvl>
    <w:lvl w:ilvl="2">
      <w:start w:val="4"/>
      <w:numFmt w:val="decimal"/>
      <w:lvlText w:val="%1.%2.%3."/>
      <w:lvlJc w:val="left"/>
      <w:pPr>
        <w:ind w:left="1424" w:hanging="720"/>
      </w:pPr>
      <w:rPr>
        <w:rFonts w:hint="default"/>
      </w:rPr>
    </w:lvl>
    <w:lvl w:ilvl="3">
      <w:start w:val="1"/>
      <w:numFmt w:val="decimal"/>
      <w:lvlText w:val="%1.%2.%3.%4."/>
      <w:lvlJc w:val="left"/>
      <w:pPr>
        <w:ind w:left="2136" w:hanging="1080"/>
      </w:pPr>
      <w:rPr>
        <w:rFonts w:hint="default"/>
      </w:rPr>
    </w:lvl>
    <w:lvl w:ilvl="4">
      <w:start w:val="1"/>
      <w:numFmt w:val="decimal"/>
      <w:lvlText w:val="%1.%2.%3.%4.%5."/>
      <w:lvlJc w:val="left"/>
      <w:pPr>
        <w:ind w:left="2488" w:hanging="1080"/>
      </w:pPr>
      <w:rPr>
        <w:rFonts w:hint="default"/>
      </w:rPr>
    </w:lvl>
    <w:lvl w:ilvl="5">
      <w:start w:val="1"/>
      <w:numFmt w:val="decimal"/>
      <w:lvlText w:val="%1.%2.%3.%4.%5.%6."/>
      <w:lvlJc w:val="left"/>
      <w:pPr>
        <w:ind w:left="3200" w:hanging="1440"/>
      </w:pPr>
      <w:rPr>
        <w:rFonts w:hint="default"/>
      </w:rPr>
    </w:lvl>
    <w:lvl w:ilvl="6">
      <w:start w:val="1"/>
      <w:numFmt w:val="decimal"/>
      <w:lvlText w:val="%1.%2.%3.%4.%5.%6.%7."/>
      <w:lvlJc w:val="left"/>
      <w:pPr>
        <w:ind w:left="3912" w:hanging="1800"/>
      </w:pPr>
      <w:rPr>
        <w:rFonts w:hint="default"/>
      </w:rPr>
    </w:lvl>
    <w:lvl w:ilvl="7">
      <w:start w:val="1"/>
      <w:numFmt w:val="decimal"/>
      <w:lvlText w:val="%1.%2.%3.%4.%5.%6.%7.%8."/>
      <w:lvlJc w:val="left"/>
      <w:pPr>
        <w:ind w:left="4264" w:hanging="1800"/>
      </w:pPr>
      <w:rPr>
        <w:rFonts w:hint="default"/>
      </w:rPr>
    </w:lvl>
    <w:lvl w:ilvl="8">
      <w:start w:val="1"/>
      <w:numFmt w:val="decimal"/>
      <w:lvlText w:val="%1.%2.%3.%4.%5.%6.%7.%8.%9."/>
      <w:lvlJc w:val="left"/>
      <w:pPr>
        <w:ind w:left="4976" w:hanging="2160"/>
      </w:pPr>
      <w:rPr>
        <w:rFonts w:hint="default"/>
      </w:rPr>
    </w:lvl>
  </w:abstractNum>
  <w:abstractNum w:abstractNumId="12" w15:restartNumberingAfterBreak="0">
    <w:nsid w:val="30625636"/>
    <w:multiLevelType w:val="hybridMultilevel"/>
    <w:tmpl w:val="4CE8B6AE"/>
    <w:lvl w:ilvl="0" w:tplc="ACDE75FA">
      <w:start w:val="1"/>
      <w:numFmt w:val="bullet"/>
      <w:lvlText w:val="-"/>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B166576">
      <w:start w:val="1"/>
      <w:numFmt w:val="bullet"/>
      <w:lvlText w:val="o"/>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4D48158">
      <w:start w:val="1"/>
      <w:numFmt w:val="bullet"/>
      <w:lvlText w:val="▪"/>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C14A94A">
      <w:start w:val="1"/>
      <w:numFmt w:val="bullet"/>
      <w:lvlText w:val="•"/>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9E0BD6C">
      <w:start w:val="1"/>
      <w:numFmt w:val="bullet"/>
      <w:lvlText w:val="o"/>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2F8362C">
      <w:start w:val="1"/>
      <w:numFmt w:val="bullet"/>
      <w:lvlText w:val="▪"/>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D1ECD26">
      <w:start w:val="1"/>
      <w:numFmt w:val="bullet"/>
      <w:lvlText w:val="•"/>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7A0E9D2">
      <w:start w:val="1"/>
      <w:numFmt w:val="bullet"/>
      <w:lvlText w:val="o"/>
      <w:lvlJc w:val="left"/>
      <w:pPr>
        <w:ind w:left="58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8C210FA">
      <w:start w:val="1"/>
      <w:numFmt w:val="bullet"/>
      <w:lvlText w:val="▪"/>
      <w:lvlJc w:val="left"/>
      <w:pPr>
        <w:ind w:left="65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32F51DE5"/>
    <w:multiLevelType w:val="hybridMultilevel"/>
    <w:tmpl w:val="1228FBD8"/>
    <w:lvl w:ilvl="0" w:tplc="1A6286A0">
      <w:start w:val="1"/>
      <w:numFmt w:val="bullet"/>
      <w:lvlText w:val="-"/>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83E6F82">
      <w:start w:val="1"/>
      <w:numFmt w:val="bullet"/>
      <w:lvlText w:val="o"/>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720A6FBE">
      <w:start w:val="1"/>
      <w:numFmt w:val="bullet"/>
      <w:lvlText w:val="▪"/>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E687F0C">
      <w:start w:val="1"/>
      <w:numFmt w:val="bullet"/>
      <w:lvlText w:val="•"/>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5A8C04B2">
      <w:start w:val="1"/>
      <w:numFmt w:val="bullet"/>
      <w:lvlText w:val="o"/>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0E8F17E">
      <w:start w:val="1"/>
      <w:numFmt w:val="bullet"/>
      <w:lvlText w:val="▪"/>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18A4994">
      <w:start w:val="1"/>
      <w:numFmt w:val="bullet"/>
      <w:lvlText w:val="•"/>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0B497AE">
      <w:start w:val="1"/>
      <w:numFmt w:val="bullet"/>
      <w:lvlText w:val="o"/>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853A962A">
      <w:start w:val="1"/>
      <w:numFmt w:val="bullet"/>
      <w:lvlText w:val="▪"/>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3C165532"/>
    <w:multiLevelType w:val="hybridMultilevel"/>
    <w:tmpl w:val="BB82E8B2"/>
    <w:lvl w:ilvl="0" w:tplc="3584845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3CAD6C30"/>
    <w:multiLevelType w:val="hybridMultilevel"/>
    <w:tmpl w:val="0E4A8252"/>
    <w:lvl w:ilvl="0" w:tplc="4A6A29D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6" w15:restartNumberingAfterBreak="0">
    <w:nsid w:val="41B90600"/>
    <w:multiLevelType w:val="multilevel"/>
    <w:tmpl w:val="A66AA968"/>
    <w:lvl w:ilvl="0">
      <w:start w:val="1"/>
      <w:numFmt w:val="decimal"/>
      <w:lvlText w:val="%1."/>
      <w:lvlJc w:val="left"/>
      <w:pPr>
        <w:ind w:left="510" w:hanging="51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7" w15:restartNumberingAfterBreak="0">
    <w:nsid w:val="41DA1C81"/>
    <w:multiLevelType w:val="multilevel"/>
    <w:tmpl w:val="679A16C4"/>
    <w:lvl w:ilvl="0">
      <w:start w:val="9"/>
      <w:numFmt w:val="decimal"/>
      <w:lvlText w:val="%1"/>
      <w:lvlJc w:val="left"/>
      <w:pPr>
        <w:ind w:left="3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start w:val="5"/>
      <w:numFmt w:val="decimal"/>
      <w:lvlRestart w:val="0"/>
      <w:lvlText w:val="%1.%2."/>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8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44CD2B9C"/>
    <w:multiLevelType w:val="multilevel"/>
    <w:tmpl w:val="644C3F58"/>
    <w:lvl w:ilvl="0">
      <w:start w:val="2"/>
      <w:numFmt w:val="decimal"/>
      <w:lvlText w:val="%1."/>
      <w:lvlJc w:val="left"/>
      <w:pPr>
        <w:ind w:left="540" w:hanging="540"/>
      </w:pPr>
      <w:rPr>
        <w:rFonts w:hint="default"/>
      </w:rPr>
    </w:lvl>
    <w:lvl w:ilvl="1">
      <w:start w:val="1"/>
      <w:numFmt w:val="decimal"/>
      <w:lvlText w:val="%1.%2."/>
      <w:lvlJc w:val="left"/>
      <w:pPr>
        <w:ind w:left="682" w:hanging="540"/>
      </w:pPr>
      <w:rPr>
        <w:rFonts w:hint="default"/>
      </w:rPr>
    </w:lvl>
    <w:lvl w:ilvl="2">
      <w:start w:val="3"/>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9" w15:restartNumberingAfterBreak="0">
    <w:nsid w:val="451443FD"/>
    <w:multiLevelType w:val="hybridMultilevel"/>
    <w:tmpl w:val="2ED4D89C"/>
    <w:lvl w:ilvl="0" w:tplc="40EAA0FA">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537E45E9"/>
    <w:multiLevelType w:val="hybridMultilevel"/>
    <w:tmpl w:val="92706CDE"/>
    <w:lvl w:ilvl="0" w:tplc="00A2B2B6">
      <w:start w:val="1"/>
      <w:numFmt w:val="bullet"/>
      <w:lvlText w:val="-"/>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7610B2E8">
      <w:start w:val="1"/>
      <w:numFmt w:val="bullet"/>
      <w:lvlText w:val="o"/>
      <w:lvlJc w:val="left"/>
      <w:pPr>
        <w:ind w:left="1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4CE4AF6">
      <w:start w:val="1"/>
      <w:numFmt w:val="bullet"/>
      <w:lvlText w:val="▪"/>
      <w:lvlJc w:val="left"/>
      <w:pPr>
        <w:ind w:left="2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2D1E24DE">
      <w:start w:val="1"/>
      <w:numFmt w:val="bullet"/>
      <w:lvlText w:val="•"/>
      <w:lvlJc w:val="left"/>
      <w:pPr>
        <w:ind w:left="3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85A14D4">
      <w:start w:val="1"/>
      <w:numFmt w:val="bullet"/>
      <w:lvlText w:val="o"/>
      <w:lvlJc w:val="left"/>
      <w:pPr>
        <w:ind w:left="3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78B8A000">
      <w:start w:val="1"/>
      <w:numFmt w:val="bullet"/>
      <w:lvlText w:val="▪"/>
      <w:lvlJc w:val="left"/>
      <w:pPr>
        <w:ind w:left="4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C3DEB270">
      <w:start w:val="1"/>
      <w:numFmt w:val="bullet"/>
      <w:lvlText w:val="•"/>
      <w:lvlJc w:val="left"/>
      <w:pPr>
        <w:ind w:left="52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F1F0278E">
      <w:start w:val="1"/>
      <w:numFmt w:val="bullet"/>
      <w:lvlText w:val="o"/>
      <w:lvlJc w:val="left"/>
      <w:pPr>
        <w:ind w:left="59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502C588">
      <w:start w:val="1"/>
      <w:numFmt w:val="bullet"/>
      <w:lvlText w:val="▪"/>
      <w:lvlJc w:val="left"/>
      <w:pPr>
        <w:ind w:left="66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54592A1A"/>
    <w:multiLevelType w:val="hybridMultilevel"/>
    <w:tmpl w:val="2DBA84BC"/>
    <w:lvl w:ilvl="0" w:tplc="B04A95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61A6D86"/>
    <w:multiLevelType w:val="hybridMultilevel"/>
    <w:tmpl w:val="04082246"/>
    <w:lvl w:ilvl="0" w:tplc="3A4E2CB2">
      <w:start w:val="1"/>
      <w:numFmt w:val="bullet"/>
      <w:lvlText w:val="-"/>
      <w:lvlJc w:val="left"/>
      <w:pPr>
        <w:ind w:left="11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FDEA788">
      <w:start w:val="1"/>
      <w:numFmt w:val="bullet"/>
      <w:lvlText w:val="o"/>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0449B76">
      <w:start w:val="1"/>
      <w:numFmt w:val="bullet"/>
      <w:lvlText w:val="▪"/>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5387702">
      <w:start w:val="1"/>
      <w:numFmt w:val="bullet"/>
      <w:lvlText w:val="•"/>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F42AA14C">
      <w:start w:val="1"/>
      <w:numFmt w:val="bullet"/>
      <w:lvlText w:val="o"/>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586374C">
      <w:start w:val="1"/>
      <w:numFmt w:val="bullet"/>
      <w:lvlText w:val="▪"/>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5F27CD4">
      <w:start w:val="1"/>
      <w:numFmt w:val="bullet"/>
      <w:lvlText w:val="•"/>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D58D968">
      <w:start w:val="1"/>
      <w:numFmt w:val="bullet"/>
      <w:lvlText w:val="o"/>
      <w:lvlJc w:val="left"/>
      <w:pPr>
        <w:ind w:left="58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EE070AE">
      <w:start w:val="1"/>
      <w:numFmt w:val="bullet"/>
      <w:lvlText w:val="▪"/>
      <w:lvlJc w:val="left"/>
      <w:pPr>
        <w:ind w:left="65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5B093197"/>
    <w:multiLevelType w:val="multilevel"/>
    <w:tmpl w:val="6658CDF4"/>
    <w:lvl w:ilvl="0">
      <w:start w:val="14"/>
      <w:numFmt w:val="decimal"/>
      <w:lvlText w:val="%1."/>
      <w:lvlJc w:val="left"/>
      <w:pPr>
        <w:ind w:left="412"/>
      </w:pPr>
      <w:rPr>
        <w:rFonts w:ascii="Times New Roman" w:eastAsia="Times New Roman" w:hAnsi="Times New Roman" w:cs="Times New Roman"/>
        <w:b/>
        <w:bCs/>
        <w:i w:val="0"/>
        <w:strike w:val="0"/>
        <w:dstrike w:val="0"/>
        <w:color w:val="000000"/>
        <w:sz w:val="26"/>
        <w:szCs w:val="26"/>
        <w:u w:val="none" w:color="000000"/>
        <w:bdr w:val="none" w:sz="0" w:space="0" w:color="auto"/>
        <w:shd w:val="clear" w:color="auto" w:fill="auto"/>
        <w:vertAlign w:val="baseline"/>
      </w:rPr>
    </w:lvl>
    <w:lvl w:ilvl="1">
      <w:start w:val="2"/>
      <w:numFmt w:val="decimal"/>
      <w:lvlText w:val="%1.%2."/>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decimal"/>
      <w:lvlText w:val="%1.%2.%3."/>
      <w:lvlJc w:val="left"/>
      <w:pPr>
        <w:ind w:left="4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5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22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294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66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38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108"/>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4" w15:restartNumberingAfterBreak="0">
    <w:nsid w:val="5BE9454A"/>
    <w:multiLevelType w:val="hybridMultilevel"/>
    <w:tmpl w:val="708C48AE"/>
    <w:lvl w:ilvl="0" w:tplc="0F50EFA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5" w15:restartNumberingAfterBreak="0">
    <w:nsid w:val="5FC01E27"/>
    <w:multiLevelType w:val="hybridMultilevel"/>
    <w:tmpl w:val="CD8C2782"/>
    <w:lvl w:ilvl="0" w:tplc="1234BFA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6" w15:restartNumberingAfterBreak="0">
    <w:nsid w:val="76DF26C9"/>
    <w:multiLevelType w:val="hybridMultilevel"/>
    <w:tmpl w:val="01D0C1A8"/>
    <w:lvl w:ilvl="0" w:tplc="BC60648A">
      <w:start w:val="1"/>
      <w:numFmt w:val="decimal"/>
      <w:lvlText w:val="%1."/>
      <w:lvlJc w:val="left"/>
      <w:pPr>
        <w:ind w:left="1075" w:hanging="36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27" w15:restartNumberingAfterBreak="0">
    <w:nsid w:val="799D4FD2"/>
    <w:multiLevelType w:val="hybridMultilevel"/>
    <w:tmpl w:val="34282FD8"/>
    <w:lvl w:ilvl="0" w:tplc="F5E2A54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 w:numId="2">
    <w:abstractNumId w:val="1"/>
  </w:num>
  <w:num w:numId="3">
    <w:abstractNumId w:val="2"/>
  </w:num>
  <w:num w:numId="4">
    <w:abstractNumId w:val="4"/>
  </w:num>
  <w:num w:numId="5">
    <w:abstractNumId w:val="18"/>
  </w:num>
  <w:num w:numId="6">
    <w:abstractNumId w:val="8"/>
  </w:num>
  <w:num w:numId="7">
    <w:abstractNumId w:val="16"/>
  </w:num>
  <w:num w:numId="8">
    <w:abstractNumId w:val="11"/>
  </w:num>
  <w:num w:numId="9">
    <w:abstractNumId w:val="14"/>
  </w:num>
  <w:num w:numId="10">
    <w:abstractNumId w:val="5"/>
  </w:num>
  <w:num w:numId="11">
    <w:abstractNumId w:val="3"/>
  </w:num>
  <w:num w:numId="12">
    <w:abstractNumId w:val="24"/>
  </w:num>
  <w:num w:numId="13">
    <w:abstractNumId w:val="27"/>
  </w:num>
  <w:num w:numId="14">
    <w:abstractNumId w:val="15"/>
  </w:num>
  <w:num w:numId="15">
    <w:abstractNumId w:val="19"/>
  </w:num>
  <w:num w:numId="16">
    <w:abstractNumId w:val="7"/>
  </w:num>
  <w:num w:numId="17">
    <w:abstractNumId w:val="21"/>
  </w:num>
  <w:num w:numId="18">
    <w:abstractNumId w:val="6"/>
  </w:num>
  <w:num w:numId="19">
    <w:abstractNumId w:val="26"/>
  </w:num>
  <w:num w:numId="20">
    <w:abstractNumId w:val="25"/>
  </w:num>
  <w:num w:numId="21">
    <w:abstractNumId w:val="20"/>
  </w:num>
  <w:num w:numId="22">
    <w:abstractNumId w:val="13"/>
  </w:num>
  <w:num w:numId="23">
    <w:abstractNumId w:val="10"/>
  </w:num>
  <w:num w:numId="24">
    <w:abstractNumId w:val="22"/>
  </w:num>
  <w:num w:numId="25">
    <w:abstractNumId w:val="9"/>
  </w:num>
  <w:num w:numId="26">
    <w:abstractNumId w:val="12"/>
  </w:num>
  <w:num w:numId="27">
    <w:abstractNumId w:val="17"/>
  </w:num>
  <w:num w:numId="2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8"/>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63D"/>
    <w:rsid w:val="00004AE3"/>
    <w:rsid w:val="0000564A"/>
    <w:rsid w:val="0000636C"/>
    <w:rsid w:val="00006A0D"/>
    <w:rsid w:val="0001211E"/>
    <w:rsid w:val="00012A02"/>
    <w:rsid w:val="00013783"/>
    <w:rsid w:val="000153B5"/>
    <w:rsid w:val="0002014A"/>
    <w:rsid w:val="00027B43"/>
    <w:rsid w:val="00032D4E"/>
    <w:rsid w:val="00035A1B"/>
    <w:rsid w:val="00037FC9"/>
    <w:rsid w:val="00043032"/>
    <w:rsid w:val="00052E54"/>
    <w:rsid w:val="0005380B"/>
    <w:rsid w:val="000546F3"/>
    <w:rsid w:val="000562CF"/>
    <w:rsid w:val="00056E96"/>
    <w:rsid w:val="00057FA6"/>
    <w:rsid w:val="0006157A"/>
    <w:rsid w:val="0006227A"/>
    <w:rsid w:val="00066FDA"/>
    <w:rsid w:val="0007119A"/>
    <w:rsid w:val="000805E4"/>
    <w:rsid w:val="00084D18"/>
    <w:rsid w:val="00085141"/>
    <w:rsid w:val="00085C0B"/>
    <w:rsid w:val="000935EC"/>
    <w:rsid w:val="00095446"/>
    <w:rsid w:val="000B2BA0"/>
    <w:rsid w:val="000B3B93"/>
    <w:rsid w:val="000B7C75"/>
    <w:rsid w:val="000C07EC"/>
    <w:rsid w:val="000C0E5F"/>
    <w:rsid w:val="000C788A"/>
    <w:rsid w:val="000D25E7"/>
    <w:rsid w:val="000D37F1"/>
    <w:rsid w:val="000D4B22"/>
    <w:rsid w:val="000D6C39"/>
    <w:rsid w:val="000D7D6A"/>
    <w:rsid w:val="000E1F11"/>
    <w:rsid w:val="000E364D"/>
    <w:rsid w:val="000E3B71"/>
    <w:rsid w:val="000F176F"/>
    <w:rsid w:val="000F1E56"/>
    <w:rsid w:val="000F3B6F"/>
    <w:rsid w:val="000F4F8A"/>
    <w:rsid w:val="000F50C0"/>
    <w:rsid w:val="000F6241"/>
    <w:rsid w:val="00105A9C"/>
    <w:rsid w:val="001072A2"/>
    <w:rsid w:val="00110745"/>
    <w:rsid w:val="00115D38"/>
    <w:rsid w:val="00116BB7"/>
    <w:rsid w:val="001221FD"/>
    <w:rsid w:val="00122730"/>
    <w:rsid w:val="00125850"/>
    <w:rsid w:val="001317B4"/>
    <w:rsid w:val="00133FF2"/>
    <w:rsid w:val="0013559D"/>
    <w:rsid w:val="00135742"/>
    <w:rsid w:val="001401DC"/>
    <w:rsid w:val="00145176"/>
    <w:rsid w:val="00145E3E"/>
    <w:rsid w:val="00150030"/>
    <w:rsid w:val="00150530"/>
    <w:rsid w:val="001505EA"/>
    <w:rsid w:val="00154C7C"/>
    <w:rsid w:val="001630CF"/>
    <w:rsid w:val="0016386E"/>
    <w:rsid w:val="00164FAF"/>
    <w:rsid w:val="00171266"/>
    <w:rsid w:val="00171FDC"/>
    <w:rsid w:val="001764F9"/>
    <w:rsid w:val="00180712"/>
    <w:rsid w:val="00182398"/>
    <w:rsid w:val="00186E93"/>
    <w:rsid w:val="00196095"/>
    <w:rsid w:val="0019642A"/>
    <w:rsid w:val="001A100A"/>
    <w:rsid w:val="001A1056"/>
    <w:rsid w:val="001A31F6"/>
    <w:rsid w:val="001A39F5"/>
    <w:rsid w:val="001A5BF8"/>
    <w:rsid w:val="001A5DEA"/>
    <w:rsid w:val="001A671B"/>
    <w:rsid w:val="001A7995"/>
    <w:rsid w:val="001A7E72"/>
    <w:rsid w:val="001B4811"/>
    <w:rsid w:val="001B58B2"/>
    <w:rsid w:val="001C3AA5"/>
    <w:rsid w:val="001C698A"/>
    <w:rsid w:val="001D597D"/>
    <w:rsid w:val="001E0D65"/>
    <w:rsid w:val="001E1FE6"/>
    <w:rsid w:val="001E7340"/>
    <w:rsid w:val="001E7774"/>
    <w:rsid w:val="00200723"/>
    <w:rsid w:val="0020677A"/>
    <w:rsid w:val="00207BD5"/>
    <w:rsid w:val="002122E7"/>
    <w:rsid w:val="0021338E"/>
    <w:rsid w:val="00215C77"/>
    <w:rsid w:val="00215D2E"/>
    <w:rsid w:val="00216341"/>
    <w:rsid w:val="0021695E"/>
    <w:rsid w:val="0021784E"/>
    <w:rsid w:val="00220A4D"/>
    <w:rsid w:val="00220A9D"/>
    <w:rsid w:val="0022107F"/>
    <w:rsid w:val="00223730"/>
    <w:rsid w:val="002319A0"/>
    <w:rsid w:val="00233134"/>
    <w:rsid w:val="00233C75"/>
    <w:rsid w:val="002340B7"/>
    <w:rsid w:val="00235EF9"/>
    <w:rsid w:val="00237AE1"/>
    <w:rsid w:val="00241905"/>
    <w:rsid w:val="00243ABC"/>
    <w:rsid w:val="002457EA"/>
    <w:rsid w:val="00256A2F"/>
    <w:rsid w:val="00262FFC"/>
    <w:rsid w:val="00263E93"/>
    <w:rsid w:val="00264381"/>
    <w:rsid w:val="002644D1"/>
    <w:rsid w:val="002673D7"/>
    <w:rsid w:val="0027364D"/>
    <w:rsid w:val="00274DFF"/>
    <w:rsid w:val="00276C1F"/>
    <w:rsid w:val="002779C0"/>
    <w:rsid w:val="00277D67"/>
    <w:rsid w:val="00280868"/>
    <w:rsid w:val="002808C1"/>
    <w:rsid w:val="00295239"/>
    <w:rsid w:val="00295DF7"/>
    <w:rsid w:val="00296058"/>
    <w:rsid w:val="002A1525"/>
    <w:rsid w:val="002A3BDB"/>
    <w:rsid w:val="002A4FF4"/>
    <w:rsid w:val="002A540E"/>
    <w:rsid w:val="002A5421"/>
    <w:rsid w:val="002A5C9F"/>
    <w:rsid w:val="002B593A"/>
    <w:rsid w:val="002C0055"/>
    <w:rsid w:val="002C0118"/>
    <w:rsid w:val="002C3C47"/>
    <w:rsid w:val="002C43CF"/>
    <w:rsid w:val="002C4927"/>
    <w:rsid w:val="002D0602"/>
    <w:rsid w:val="002D0BA3"/>
    <w:rsid w:val="002D0D65"/>
    <w:rsid w:val="002D194E"/>
    <w:rsid w:val="002D2BCE"/>
    <w:rsid w:val="002D63ED"/>
    <w:rsid w:val="002D691D"/>
    <w:rsid w:val="002E33CB"/>
    <w:rsid w:val="002E4514"/>
    <w:rsid w:val="002E5522"/>
    <w:rsid w:val="002F3992"/>
    <w:rsid w:val="002F4A81"/>
    <w:rsid w:val="0030229A"/>
    <w:rsid w:val="003035D6"/>
    <w:rsid w:val="003036CE"/>
    <w:rsid w:val="00304129"/>
    <w:rsid w:val="0030563D"/>
    <w:rsid w:val="00314B11"/>
    <w:rsid w:val="0031625F"/>
    <w:rsid w:val="00322120"/>
    <w:rsid w:val="0032455A"/>
    <w:rsid w:val="00331DDB"/>
    <w:rsid w:val="00332FF9"/>
    <w:rsid w:val="00333D4B"/>
    <w:rsid w:val="00341E04"/>
    <w:rsid w:val="003542AB"/>
    <w:rsid w:val="003555E6"/>
    <w:rsid w:val="00356304"/>
    <w:rsid w:val="00356A5C"/>
    <w:rsid w:val="00357354"/>
    <w:rsid w:val="0035741D"/>
    <w:rsid w:val="00360B2B"/>
    <w:rsid w:val="00360BE7"/>
    <w:rsid w:val="00362401"/>
    <w:rsid w:val="003652D3"/>
    <w:rsid w:val="00366031"/>
    <w:rsid w:val="00366FCE"/>
    <w:rsid w:val="00370303"/>
    <w:rsid w:val="0037157A"/>
    <w:rsid w:val="00373995"/>
    <w:rsid w:val="003747D1"/>
    <w:rsid w:val="00374B0B"/>
    <w:rsid w:val="00374F29"/>
    <w:rsid w:val="003751B4"/>
    <w:rsid w:val="00375BFA"/>
    <w:rsid w:val="00380F38"/>
    <w:rsid w:val="003829CB"/>
    <w:rsid w:val="00385193"/>
    <w:rsid w:val="00385F4F"/>
    <w:rsid w:val="003861F3"/>
    <w:rsid w:val="00390670"/>
    <w:rsid w:val="003918E0"/>
    <w:rsid w:val="00392601"/>
    <w:rsid w:val="0039615B"/>
    <w:rsid w:val="00396752"/>
    <w:rsid w:val="003A2EFB"/>
    <w:rsid w:val="003A62E5"/>
    <w:rsid w:val="003A7084"/>
    <w:rsid w:val="003A70EA"/>
    <w:rsid w:val="003A7757"/>
    <w:rsid w:val="003B12EE"/>
    <w:rsid w:val="003B7153"/>
    <w:rsid w:val="003C201B"/>
    <w:rsid w:val="003C2BBE"/>
    <w:rsid w:val="003C4EF8"/>
    <w:rsid w:val="003C549C"/>
    <w:rsid w:val="003D43AE"/>
    <w:rsid w:val="003D4FF8"/>
    <w:rsid w:val="003D5715"/>
    <w:rsid w:val="003D6E9A"/>
    <w:rsid w:val="003E11EB"/>
    <w:rsid w:val="003F00F0"/>
    <w:rsid w:val="003F2404"/>
    <w:rsid w:val="003F550F"/>
    <w:rsid w:val="004002DE"/>
    <w:rsid w:val="004008DE"/>
    <w:rsid w:val="00410522"/>
    <w:rsid w:val="00412959"/>
    <w:rsid w:val="00422F51"/>
    <w:rsid w:val="00423CAB"/>
    <w:rsid w:val="0042563D"/>
    <w:rsid w:val="00431932"/>
    <w:rsid w:val="004353B8"/>
    <w:rsid w:val="00437632"/>
    <w:rsid w:val="00442503"/>
    <w:rsid w:val="00442578"/>
    <w:rsid w:val="00445EE5"/>
    <w:rsid w:val="00460761"/>
    <w:rsid w:val="004628F4"/>
    <w:rsid w:val="004638E1"/>
    <w:rsid w:val="004654BD"/>
    <w:rsid w:val="004663CB"/>
    <w:rsid w:val="00467D14"/>
    <w:rsid w:val="00474C43"/>
    <w:rsid w:val="0047712E"/>
    <w:rsid w:val="004779F5"/>
    <w:rsid w:val="0048382C"/>
    <w:rsid w:val="004872A2"/>
    <w:rsid w:val="00492326"/>
    <w:rsid w:val="00493603"/>
    <w:rsid w:val="004A040D"/>
    <w:rsid w:val="004A60F5"/>
    <w:rsid w:val="004B4C04"/>
    <w:rsid w:val="004C1591"/>
    <w:rsid w:val="004C5A5C"/>
    <w:rsid w:val="004C5B04"/>
    <w:rsid w:val="004D154D"/>
    <w:rsid w:val="004D18D0"/>
    <w:rsid w:val="004D404F"/>
    <w:rsid w:val="004D7152"/>
    <w:rsid w:val="004D75A5"/>
    <w:rsid w:val="004E0FF9"/>
    <w:rsid w:val="004E143B"/>
    <w:rsid w:val="004E1FE9"/>
    <w:rsid w:val="004E2103"/>
    <w:rsid w:val="004E293B"/>
    <w:rsid w:val="004F0121"/>
    <w:rsid w:val="004F0301"/>
    <w:rsid w:val="004F1497"/>
    <w:rsid w:val="004F275B"/>
    <w:rsid w:val="004F3B6B"/>
    <w:rsid w:val="004F643B"/>
    <w:rsid w:val="00501A30"/>
    <w:rsid w:val="0050257E"/>
    <w:rsid w:val="00504789"/>
    <w:rsid w:val="00504791"/>
    <w:rsid w:val="00507B5C"/>
    <w:rsid w:val="005103FD"/>
    <w:rsid w:val="005112B0"/>
    <w:rsid w:val="00512DDD"/>
    <w:rsid w:val="00514F83"/>
    <w:rsid w:val="0051688B"/>
    <w:rsid w:val="00517809"/>
    <w:rsid w:val="00520084"/>
    <w:rsid w:val="00520EB9"/>
    <w:rsid w:val="00520EF9"/>
    <w:rsid w:val="00521C62"/>
    <w:rsid w:val="00522B72"/>
    <w:rsid w:val="00524350"/>
    <w:rsid w:val="00524C4D"/>
    <w:rsid w:val="005329A3"/>
    <w:rsid w:val="00532D24"/>
    <w:rsid w:val="00533911"/>
    <w:rsid w:val="00541D59"/>
    <w:rsid w:val="005432CE"/>
    <w:rsid w:val="00546EFF"/>
    <w:rsid w:val="00556D9F"/>
    <w:rsid w:val="00557C09"/>
    <w:rsid w:val="0056045E"/>
    <w:rsid w:val="00564F82"/>
    <w:rsid w:val="00567300"/>
    <w:rsid w:val="00570012"/>
    <w:rsid w:val="0057308D"/>
    <w:rsid w:val="005778EB"/>
    <w:rsid w:val="00582140"/>
    <w:rsid w:val="005929BE"/>
    <w:rsid w:val="00592BAB"/>
    <w:rsid w:val="0059365C"/>
    <w:rsid w:val="00596F42"/>
    <w:rsid w:val="0059703A"/>
    <w:rsid w:val="0059769E"/>
    <w:rsid w:val="005A3382"/>
    <w:rsid w:val="005A3A3F"/>
    <w:rsid w:val="005A531C"/>
    <w:rsid w:val="005A6F64"/>
    <w:rsid w:val="005A753F"/>
    <w:rsid w:val="005B31A0"/>
    <w:rsid w:val="005B54D8"/>
    <w:rsid w:val="005B7DE2"/>
    <w:rsid w:val="005C0088"/>
    <w:rsid w:val="005C1628"/>
    <w:rsid w:val="005C5918"/>
    <w:rsid w:val="005C5B41"/>
    <w:rsid w:val="005D4519"/>
    <w:rsid w:val="005D55C8"/>
    <w:rsid w:val="005D63FB"/>
    <w:rsid w:val="005D68C7"/>
    <w:rsid w:val="005D709E"/>
    <w:rsid w:val="005E09F4"/>
    <w:rsid w:val="005E3918"/>
    <w:rsid w:val="005E6C06"/>
    <w:rsid w:val="005F39EF"/>
    <w:rsid w:val="005F6490"/>
    <w:rsid w:val="005F6ACA"/>
    <w:rsid w:val="006006FF"/>
    <w:rsid w:val="00601B7F"/>
    <w:rsid w:val="00602129"/>
    <w:rsid w:val="00605453"/>
    <w:rsid w:val="00610055"/>
    <w:rsid w:val="0061185E"/>
    <w:rsid w:val="00612417"/>
    <w:rsid w:val="00612870"/>
    <w:rsid w:val="00612BF5"/>
    <w:rsid w:val="00615BF2"/>
    <w:rsid w:val="006160AB"/>
    <w:rsid w:val="00623CFA"/>
    <w:rsid w:val="00625B98"/>
    <w:rsid w:val="00627871"/>
    <w:rsid w:val="00632344"/>
    <w:rsid w:val="00633C6A"/>
    <w:rsid w:val="00633E40"/>
    <w:rsid w:val="0063707A"/>
    <w:rsid w:val="006375F0"/>
    <w:rsid w:val="00637D28"/>
    <w:rsid w:val="006438DB"/>
    <w:rsid w:val="00646444"/>
    <w:rsid w:val="006530FA"/>
    <w:rsid w:val="0066374D"/>
    <w:rsid w:val="00666D21"/>
    <w:rsid w:val="006712A8"/>
    <w:rsid w:val="00671A4D"/>
    <w:rsid w:val="00674235"/>
    <w:rsid w:val="00674B62"/>
    <w:rsid w:val="0067590A"/>
    <w:rsid w:val="00676D00"/>
    <w:rsid w:val="00677B03"/>
    <w:rsid w:val="006810A8"/>
    <w:rsid w:val="00697B00"/>
    <w:rsid w:val="006A0FD9"/>
    <w:rsid w:val="006B1435"/>
    <w:rsid w:val="006B2E16"/>
    <w:rsid w:val="006B5977"/>
    <w:rsid w:val="006B65C9"/>
    <w:rsid w:val="006B7CA0"/>
    <w:rsid w:val="006C1090"/>
    <w:rsid w:val="006C15EF"/>
    <w:rsid w:val="006C2D3E"/>
    <w:rsid w:val="006C326F"/>
    <w:rsid w:val="006C354B"/>
    <w:rsid w:val="006C3C31"/>
    <w:rsid w:val="006C4041"/>
    <w:rsid w:val="006C4815"/>
    <w:rsid w:val="006D2578"/>
    <w:rsid w:val="006D7AD9"/>
    <w:rsid w:val="006E09CA"/>
    <w:rsid w:val="006E7F82"/>
    <w:rsid w:val="006F24A2"/>
    <w:rsid w:val="006F3068"/>
    <w:rsid w:val="006F4E51"/>
    <w:rsid w:val="006F7839"/>
    <w:rsid w:val="006F7A49"/>
    <w:rsid w:val="0070355A"/>
    <w:rsid w:val="007058F5"/>
    <w:rsid w:val="00710A9D"/>
    <w:rsid w:val="00714191"/>
    <w:rsid w:val="0071622E"/>
    <w:rsid w:val="00717DF9"/>
    <w:rsid w:val="00722AF8"/>
    <w:rsid w:val="007230D6"/>
    <w:rsid w:val="00723C37"/>
    <w:rsid w:val="007257E6"/>
    <w:rsid w:val="007259C4"/>
    <w:rsid w:val="007300BE"/>
    <w:rsid w:val="007311BD"/>
    <w:rsid w:val="00732F5C"/>
    <w:rsid w:val="0073553A"/>
    <w:rsid w:val="0074408F"/>
    <w:rsid w:val="007444F3"/>
    <w:rsid w:val="00745B6C"/>
    <w:rsid w:val="0074678B"/>
    <w:rsid w:val="007467DB"/>
    <w:rsid w:val="00746CD7"/>
    <w:rsid w:val="00750601"/>
    <w:rsid w:val="00752522"/>
    <w:rsid w:val="00753B67"/>
    <w:rsid w:val="00754AC1"/>
    <w:rsid w:val="0075632A"/>
    <w:rsid w:val="00757299"/>
    <w:rsid w:val="00760F4D"/>
    <w:rsid w:val="00764D25"/>
    <w:rsid w:val="007660EE"/>
    <w:rsid w:val="00767FB3"/>
    <w:rsid w:val="0077205A"/>
    <w:rsid w:val="007742BA"/>
    <w:rsid w:val="0077593A"/>
    <w:rsid w:val="00780296"/>
    <w:rsid w:val="007808EB"/>
    <w:rsid w:val="00781876"/>
    <w:rsid w:val="00786511"/>
    <w:rsid w:val="007910B2"/>
    <w:rsid w:val="00794983"/>
    <w:rsid w:val="00795B6F"/>
    <w:rsid w:val="007A36C4"/>
    <w:rsid w:val="007A4335"/>
    <w:rsid w:val="007A47DA"/>
    <w:rsid w:val="007B07D1"/>
    <w:rsid w:val="007B216B"/>
    <w:rsid w:val="007B2D78"/>
    <w:rsid w:val="007B6824"/>
    <w:rsid w:val="007C7F02"/>
    <w:rsid w:val="007D2366"/>
    <w:rsid w:val="007D3ADA"/>
    <w:rsid w:val="007D3F8C"/>
    <w:rsid w:val="007D6AE0"/>
    <w:rsid w:val="007D7B1A"/>
    <w:rsid w:val="007E0B4E"/>
    <w:rsid w:val="007E57D7"/>
    <w:rsid w:val="007E72AA"/>
    <w:rsid w:val="007F1963"/>
    <w:rsid w:val="00803F0D"/>
    <w:rsid w:val="00804BFB"/>
    <w:rsid w:val="0081039A"/>
    <w:rsid w:val="00813884"/>
    <w:rsid w:val="008161C5"/>
    <w:rsid w:val="0082322B"/>
    <w:rsid w:val="00836333"/>
    <w:rsid w:val="008364E6"/>
    <w:rsid w:val="0084105E"/>
    <w:rsid w:val="00844348"/>
    <w:rsid w:val="00847EEA"/>
    <w:rsid w:val="008542BD"/>
    <w:rsid w:val="008610DA"/>
    <w:rsid w:val="0086284E"/>
    <w:rsid w:val="00871FD1"/>
    <w:rsid w:val="00873C5C"/>
    <w:rsid w:val="00873F59"/>
    <w:rsid w:val="008740BB"/>
    <w:rsid w:val="00882E13"/>
    <w:rsid w:val="0088473A"/>
    <w:rsid w:val="00887C92"/>
    <w:rsid w:val="00891A97"/>
    <w:rsid w:val="0089320F"/>
    <w:rsid w:val="00896DB3"/>
    <w:rsid w:val="008A11E9"/>
    <w:rsid w:val="008A2940"/>
    <w:rsid w:val="008A606D"/>
    <w:rsid w:val="008A653D"/>
    <w:rsid w:val="008B1AB2"/>
    <w:rsid w:val="008B211F"/>
    <w:rsid w:val="008B5808"/>
    <w:rsid w:val="008C2DB4"/>
    <w:rsid w:val="008D16EA"/>
    <w:rsid w:val="008D1B34"/>
    <w:rsid w:val="008E3AD1"/>
    <w:rsid w:val="008E3EC2"/>
    <w:rsid w:val="008E6A0E"/>
    <w:rsid w:val="008F19FF"/>
    <w:rsid w:val="008F4989"/>
    <w:rsid w:val="0090031D"/>
    <w:rsid w:val="0090725F"/>
    <w:rsid w:val="00907FD2"/>
    <w:rsid w:val="009108BD"/>
    <w:rsid w:val="009111DC"/>
    <w:rsid w:val="00911437"/>
    <w:rsid w:val="00911684"/>
    <w:rsid w:val="009123FC"/>
    <w:rsid w:val="00913B78"/>
    <w:rsid w:val="0091516C"/>
    <w:rsid w:val="00915E62"/>
    <w:rsid w:val="00916F09"/>
    <w:rsid w:val="00917330"/>
    <w:rsid w:val="00917490"/>
    <w:rsid w:val="0092284A"/>
    <w:rsid w:val="009229CD"/>
    <w:rsid w:val="009238E5"/>
    <w:rsid w:val="009247B6"/>
    <w:rsid w:val="00925AD7"/>
    <w:rsid w:val="00925CDC"/>
    <w:rsid w:val="00926A54"/>
    <w:rsid w:val="00930F37"/>
    <w:rsid w:val="00932135"/>
    <w:rsid w:val="00935CA6"/>
    <w:rsid w:val="00937D88"/>
    <w:rsid w:val="009405F0"/>
    <w:rsid w:val="00942F4A"/>
    <w:rsid w:val="00944E65"/>
    <w:rsid w:val="009459DD"/>
    <w:rsid w:val="00945DB1"/>
    <w:rsid w:val="0095222D"/>
    <w:rsid w:val="00953734"/>
    <w:rsid w:val="00954C3D"/>
    <w:rsid w:val="00955EE1"/>
    <w:rsid w:val="00960A1C"/>
    <w:rsid w:val="00960D79"/>
    <w:rsid w:val="00965491"/>
    <w:rsid w:val="009675CD"/>
    <w:rsid w:val="00967C0A"/>
    <w:rsid w:val="009714FD"/>
    <w:rsid w:val="00972C83"/>
    <w:rsid w:val="00975712"/>
    <w:rsid w:val="00975954"/>
    <w:rsid w:val="009823A4"/>
    <w:rsid w:val="00983DC8"/>
    <w:rsid w:val="0098706B"/>
    <w:rsid w:val="009944E7"/>
    <w:rsid w:val="0099555D"/>
    <w:rsid w:val="0099618D"/>
    <w:rsid w:val="00996EA0"/>
    <w:rsid w:val="009A1A8E"/>
    <w:rsid w:val="009A4C44"/>
    <w:rsid w:val="009B266C"/>
    <w:rsid w:val="009B2EF1"/>
    <w:rsid w:val="009B70B5"/>
    <w:rsid w:val="009D4338"/>
    <w:rsid w:val="009E0D3A"/>
    <w:rsid w:val="009E3FC5"/>
    <w:rsid w:val="009E75B2"/>
    <w:rsid w:val="009F1CB7"/>
    <w:rsid w:val="009F3F53"/>
    <w:rsid w:val="009F5BB5"/>
    <w:rsid w:val="00A0015C"/>
    <w:rsid w:val="00A01DED"/>
    <w:rsid w:val="00A02BA3"/>
    <w:rsid w:val="00A039F1"/>
    <w:rsid w:val="00A04D26"/>
    <w:rsid w:val="00A154A5"/>
    <w:rsid w:val="00A20C8D"/>
    <w:rsid w:val="00A21F80"/>
    <w:rsid w:val="00A26958"/>
    <w:rsid w:val="00A30C11"/>
    <w:rsid w:val="00A30D61"/>
    <w:rsid w:val="00A334FF"/>
    <w:rsid w:val="00A44805"/>
    <w:rsid w:val="00A44CEF"/>
    <w:rsid w:val="00A455CA"/>
    <w:rsid w:val="00A457CE"/>
    <w:rsid w:val="00A458E2"/>
    <w:rsid w:val="00A50BAE"/>
    <w:rsid w:val="00A51FDE"/>
    <w:rsid w:val="00A5406E"/>
    <w:rsid w:val="00A62416"/>
    <w:rsid w:val="00A6785D"/>
    <w:rsid w:val="00A70744"/>
    <w:rsid w:val="00A73DDC"/>
    <w:rsid w:val="00A80515"/>
    <w:rsid w:val="00A8317F"/>
    <w:rsid w:val="00A846E1"/>
    <w:rsid w:val="00A876AE"/>
    <w:rsid w:val="00A92A4F"/>
    <w:rsid w:val="00A9473D"/>
    <w:rsid w:val="00A94FE4"/>
    <w:rsid w:val="00AA0512"/>
    <w:rsid w:val="00AA1B3D"/>
    <w:rsid w:val="00AA2B9F"/>
    <w:rsid w:val="00AA2DE2"/>
    <w:rsid w:val="00AA2F17"/>
    <w:rsid w:val="00AA31FE"/>
    <w:rsid w:val="00AA3203"/>
    <w:rsid w:val="00AB067E"/>
    <w:rsid w:val="00AB3A18"/>
    <w:rsid w:val="00AB3D27"/>
    <w:rsid w:val="00AB4A21"/>
    <w:rsid w:val="00AC508B"/>
    <w:rsid w:val="00AC7124"/>
    <w:rsid w:val="00AD536C"/>
    <w:rsid w:val="00AD79BD"/>
    <w:rsid w:val="00AE4177"/>
    <w:rsid w:val="00AE5936"/>
    <w:rsid w:val="00AF23AF"/>
    <w:rsid w:val="00AF7CE5"/>
    <w:rsid w:val="00B00020"/>
    <w:rsid w:val="00B01387"/>
    <w:rsid w:val="00B0395B"/>
    <w:rsid w:val="00B03C88"/>
    <w:rsid w:val="00B10B73"/>
    <w:rsid w:val="00B118C8"/>
    <w:rsid w:val="00B12394"/>
    <w:rsid w:val="00B135FD"/>
    <w:rsid w:val="00B13F15"/>
    <w:rsid w:val="00B25F70"/>
    <w:rsid w:val="00B30479"/>
    <w:rsid w:val="00B33C9E"/>
    <w:rsid w:val="00B351D2"/>
    <w:rsid w:val="00B35AF1"/>
    <w:rsid w:val="00B377C6"/>
    <w:rsid w:val="00B40CF5"/>
    <w:rsid w:val="00B439B5"/>
    <w:rsid w:val="00B53586"/>
    <w:rsid w:val="00B546E0"/>
    <w:rsid w:val="00B547EB"/>
    <w:rsid w:val="00B57774"/>
    <w:rsid w:val="00B60640"/>
    <w:rsid w:val="00B6129D"/>
    <w:rsid w:val="00B6394A"/>
    <w:rsid w:val="00B65878"/>
    <w:rsid w:val="00B67EEA"/>
    <w:rsid w:val="00B7074B"/>
    <w:rsid w:val="00B71CE4"/>
    <w:rsid w:val="00B73798"/>
    <w:rsid w:val="00B802A3"/>
    <w:rsid w:val="00B824FB"/>
    <w:rsid w:val="00B90E11"/>
    <w:rsid w:val="00B924DD"/>
    <w:rsid w:val="00B931A2"/>
    <w:rsid w:val="00B94577"/>
    <w:rsid w:val="00B96117"/>
    <w:rsid w:val="00BA27FD"/>
    <w:rsid w:val="00BA61D6"/>
    <w:rsid w:val="00BA705C"/>
    <w:rsid w:val="00BA7F4C"/>
    <w:rsid w:val="00BB0343"/>
    <w:rsid w:val="00BB092D"/>
    <w:rsid w:val="00BB2175"/>
    <w:rsid w:val="00BB306C"/>
    <w:rsid w:val="00BB309C"/>
    <w:rsid w:val="00BB335C"/>
    <w:rsid w:val="00BB443D"/>
    <w:rsid w:val="00BB7E79"/>
    <w:rsid w:val="00BC3590"/>
    <w:rsid w:val="00BC3EB4"/>
    <w:rsid w:val="00BC51D7"/>
    <w:rsid w:val="00BC67BA"/>
    <w:rsid w:val="00BC768F"/>
    <w:rsid w:val="00BC79AD"/>
    <w:rsid w:val="00BD12A6"/>
    <w:rsid w:val="00BD262E"/>
    <w:rsid w:val="00BD4EE2"/>
    <w:rsid w:val="00BD5B0D"/>
    <w:rsid w:val="00BD70CB"/>
    <w:rsid w:val="00BE14B2"/>
    <w:rsid w:val="00BE16C6"/>
    <w:rsid w:val="00BE34C2"/>
    <w:rsid w:val="00BE4661"/>
    <w:rsid w:val="00BF2C1A"/>
    <w:rsid w:val="00BF5BC9"/>
    <w:rsid w:val="00BF69A8"/>
    <w:rsid w:val="00C00FEC"/>
    <w:rsid w:val="00C05320"/>
    <w:rsid w:val="00C078C6"/>
    <w:rsid w:val="00C1145E"/>
    <w:rsid w:val="00C12212"/>
    <w:rsid w:val="00C12432"/>
    <w:rsid w:val="00C15839"/>
    <w:rsid w:val="00C16B15"/>
    <w:rsid w:val="00C1729A"/>
    <w:rsid w:val="00C21A76"/>
    <w:rsid w:val="00C26D03"/>
    <w:rsid w:val="00C31B22"/>
    <w:rsid w:val="00C41461"/>
    <w:rsid w:val="00C46081"/>
    <w:rsid w:val="00C47A39"/>
    <w:rsid w:val="00C50BFB"/>
    <w:rsid w:val="00C52550"/>
    <w:rsid w:val="00C53643"/>
    <w:rsid w:val="00C55A92"/>
    <w:rsid w:val="00C56107"/>
    <w:rsid w:val="00C56C4F"/>
    <w:rsid w:val="00C57D87"/>
    <w:rsid w:val="00C60931"/>
    <w:rsid w:val="00C60CF7"/>
    <w:rsid w:val="00C61FF5"/>
    <w:rsid w:val="00C71152"/>
    <w:rsid w:val="00C71268"/>
    <w:rsid w:val="00C72634"/>
    <w:rsid w:val="00C72B0B"/>
    <w:rsid w:val="00C733F3"/>
    <w:rsid w:val="00C73910"/>
    <w:rsid w:val="00C73A83"/>
    <w:rsid w:val="00C7443D"/>
    <w:rsid w:val="00C75213"/>
    <w:rsid w:val="00C75584"/>
    <w:rsid w:val="00C814C2"/>
    <w:rsid w:val="00C83DF9"/>
    <w:rsid w:val="00C85074"/>
    <w:rsid w:val="00C85C58"/>
    <w:rsid w:val="00C94A27"/>
    <w:rsid w:val="00CA1528"/>
    <w:rsid w:val="00CB2D4B"/>
    <w:rsid w:val="00CB4E00"/>
    <w:rsid w:val="00CB5291"/>
    <w:rsid w:val="00CB566C"/>
    <w:rsid w:val="00CB758C"/>
    <w:rsid w:val="00CC071D"/>
    <w:rsid w:val="00CD2992"/>
    <w:rsid w:val="00CD3217"/>
    <w:rsid w:val="00CE2C11"/>
    <w:rsid w:val="00CE3ECD"/>
    <w:rsid w:val="00CE5D01"/>
    <w:rsid w:val="00CE7945"/>
    <w:rsid w:val="00CF05A6"/>
    <w:rsid w:val="00CF0684"/>
    <w:rsid w:val="00CF1659"/>
    <w:rsid w:val="00CF6CB7"/>
    <w:rsid w:val="00D01207"/>
    <w:rsid w:val="00D0281F"/>
    <w:rsid w:val="00D03C11"/>
    <w:rsid w:val="00D06215"/>
    <w:rsid w:val="00D10A2A"/>
    <w:rsid w:val="00D11507"/>
    <w:rsid w:val="00D122AE"/>
    <w:rsid w:val="00D12620"/>
    <w:rsid w:val="00D15B8A"/>
    <w:rsid w:val="00D224D1"/>
    <w:rsid w:val="00D2472A"/>
    <w:rsid w:val="00D276E0"/>
    <w:rsid w:val="00D3025B"/>
    <w:rsid w:val="00D31EDE"/>
    <w:rsid w:val="00D34014"/>
    <w:rsid w:val="00D37B73"/>
    <w:rsid w:val="00D41011"/>
    <w:rsid w:val="00D441E9"/>
    <w:rsid w:val="00D44BC9"/>
    <w:rsid w:val="00D568CF"/>
    <w:rsid w:val="00D56B22"/>
    <w:rsid w:val="00D60D68"/>
    <w:rsid w:val="00D66B0E"/>
    <w:rsid w:val="00D70B78"/>
    <w:rsid w:val="00D7125C"/>
    <w:rsid w:val="00D73110"/>
    <w:rsid w:val="00D7385E"/>
    <w:rsid w:val="00D7548F"/>
    <w:rsid w:val="00D7665F"/>
    <w:rsid w:val="00D80F04"/>
    <w:rsid w:val="00D827FC"/>
    <w:rsid w:val="00D83098"/>
    <w:rsid w:val="00D85E17"/>
    <w:rsid w:val="00D90E7C"/>
    <w:rsid w:val="00D9330C"/>
    <w:rsid w:val="00D96D95"/>
    <w:rsid w:val="00DA7C0D"/>
    <w:rsid w:val="00DB2200"/>
    <w:rsid w:val="00DB3A39"/>
    <w:rsid w:val="00DB3B78"/>
    <w:rsid w:val="00DB412E"/>
    <w:rsid w:val="00DC5A47"/>
    <w:rsid w:val="00DC6390"/>
    <w:rsid w:val="00DD191E"/>
    <w:rsid w:val="00DD274D"/>
    <w:rsid w:val="00DD3CBB"/>
    <w:rsid w:val="00DD42EE"/>
    <w:rsid w:val="00DD5FAC"/>
    <w:rsid w:val="00DD7BE5"/>
    <w:rsid w:val="00DE3113"/>
    <w:rsid w:val="00DE394F"/>
    <w:rsid w:val="00DF0370"/>
    <w:rsid w:val="00DF6B2B"/>
    <w:rsid w:val="00DF7977"/>
    <w:rsid w:val="00E016EA"/>
    <w:rsid w:val="00E021FB"/>
    <w:rsid w:val="00E02EF3"/>
    <w:rsid w:val="00E03CFC"/>
    <w:rsid w:val="00E07D98"/>
    <w:rsid w:val="00E10101"/>
    <w:rsid w:val="00E103E6"/>
    <w:rsid w:val="00E11275"/>
    <w:rsid w:val="00E14006"/>
    <w:rsid w:val="00E141A5"/>
    <w:rsid w:val="00E159C6"/>
    <w:rsid w:val="00E20C81"/>
    <w:rsid w:val="00E2204A"/>
    <w:rsid w:val="00E2367F"/>
    <w:rsid w:val="00E30213"/>
    <w:rsid w:val="00E30EF3"/>
    <w:rsid w:val="00E358E0"/>
    <w:rsid w:val="00E36815"/>
    <w:rsid w:val="00E41444"/>
    <w:rsid w:val="00E417EF"/>
    <w:rsid w:val="00E422C3"/>
    <w:rsid w:val="00E42E54"/>
    <w:rsid w:val="00E43DD4"/>
    <w:rsid w:val="00E50D2C"/>
    <w:rsid w:val="00E55C1A"/>
    <w:rsid w:val="00E60B10"/>
    <w:rsid w:val="00E64332"/>
    <w:rsid w:val="00E661D4"/>
    <w:rsid w:val="00E66707"/>
    <w:rsid w:val="00E67860"/>
    <w:rsid w:val="00E729BF"/>
    <w:rsid w:val="00E76406"/>
    <w:rsid w:val="00E8050A"/>
    <w:rsid w:val="00E84395"/>
    <w:rsid w:val="00E84D1D"/>
    <w:rsid w:val="00E879F2"/>
    <w:rsid w:val="00E9217C"/>
    <w:rsid w:val="00E924C1"/>
    <w:rsid w:val="00E92A13"/>
    <w:rsid w:val="00E953B8"/>
    <w:rsid w:val="00E978AA"/>
    <w:rsid w:val="00EA22F8"/>
    <w:rsid w:val="00EA4A36"/>
    <w:rsid w:val="00EA70F0"/>
    <w:rsid w:val="00EB134E"/>
    <w:rsid w:val="00EB3F67"/>
    <w:rsid w:val="00EB5192"/>
    <w:rsid w:val="00EB7695"/>
    <w:rsid w:val="00EC0606"/>
    <w:rsid w:val="00EC0C09"/>
    <w:rsid w:val="00EC2D43"/>
    <w:rsid w:val="00EC6354"/>
    <w:rsid w:val="00EC698C"/>
    <w:rsid w:val="00ED4D80"/>
    <w:rsid w:val="00EE0F5E"/>
    <w:rsid w:val="00EE3D5B"/>
    <w:rsid w:val="00EE4C4A"/>
    <w:rsid w:val="00EE4DBB"/>
    <w:rsid w:val="00EE7AB8"/>
    <w:rsid w:val="00EF15C9"/>
    <w:rsid w:val="00EF1BE2"/>
    <w:rsid w:val="00EF7119"/>
    <w:rsid w:val="00EF7EB2"/>
    <w:rsid w:val="00F04EFA"/>
    <w:rsid w:val="00F10004"/>
    <w:rsid w:val="00F1251F"/>
    <w:rsid w:val="00F13C49"/>
    <w:rsid w:val="00F1472E"/>
    <w:rsid w:val="00F14B1D"/>
    <w:rsid w:val="00F26D9B"/>
    <w:rsid w:val="00F27913"/>
    <w:rsid w:val="00F27A26"/>
    <w:rsid w:val="00F34FA6"/>
    <w:rsid w:val="00F410B6"/>
    <w:rsid w:val="00F41D7B"/>
    <w:rsid w:val="00F43F32"/>
    <w:rsid w:val="00F468A9"/>
    <w:rsid w:val="00F51F4A"/>
    <w:rsid w:val="00F54422"/>
    <w:rsid w:val="00F626CC"/>
    <w:rsid w:val="00F650A3"/>
    <w:rsid w:val="00F67361"/>
    <w:rsid w:val="00F70D72"/>
    <w:rsid w:val="00F71624"/>
    <w:rsid w:val="00F730CD"/>
    <w:rsid w:val="00F73773"/>
    <w:rsid w:val="00F7658A"/>
    <w:rsid w:val="00F7694E"/>
    <w:rsid w:val="00F86791"/>
    <w:rsid w:val="00F87930"/>
    <w:rsid w:val="00F906EC"/>
    <w:rsid w:val="00F94E87"/>
    <w:rsid w:val="00F94F8C"/>
    <w:rsid w:val="00F95678"/>
    <w:rsid w:val="00F96695"/>
    <w:rsid w:val="00F96C9D"/>
    <w:rsid w:val="00F97414"/>
    <w:rsid w:val="00FA1BD0"/>
    <w:rsid w:val="00FA246E"/>
    <w:rsid w:val="00FA3443"/>
    <w:rsid w:val="00FA58D3"/>
    <w:rsid w:val="00FA596B"/>
    <w:rsid w:val="00FB006A"/>
    <w:rsid w:val="00FB5E15"/>
    <w:rsid w:val="00FB67C5"/>
    <w:rsid w:val="00FB7A04"/>
    <w:rsid w:val="00FC1F73"/>
    <w:rsid w:val="00FC21C4"/>
    <w:rsid w:val="00FC388D"/>
    <w:rsid w:val="00FC57B0"/>
    <w:rsid w:val="00FC6232"/>
    <w:rsid w:val="00FC6D47"/>
    <w:rsid w:val="00FC7EA7"/>
    <w:rsid w:val="00FD423A"/>
    <w:rsid w:val="00FD5AC1"/>
    <w:rsid w:val="00FD6EDA"/>
    <w:rsid w:val="00FE36FD"/>
    <w:rsid w:val="00FE373A"/>
    <w:rsid w:val="00FE5176"/>
    <w:rsid w:val="00FE5429"/>
    <w:rsid w:val="00FE621F"/>
    <w:rsid w:val="00FF5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5:chartTrackingRefBased/>
  <w15:docId w15:val="{3BD71273-BCBE-471D-B755-59CE605CC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uiPriority="0" w:qFormat="1"/>
    <w:lsdException w:name="heading 8" w:uiPriority="0"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652D3"/>
    <w:pPr>
      <w:suppressAutoHyphens/>
    </w:pPr>
    <w:rPr>
      <w:sz w:val="24"/>
      <w:szCs w:val="24"/>
      <w:lang w:eastAsia="zh-CN"/>
    </w:rPr>
  </w:style>
  <w:style w:type="paragraph" w:styleId="1">
    <w:name w:val="heading 1"/>
    <w:basedOn w:val="a"/>
    <w:next w:val="a"/>
    <w:uiPriority w:val="9"/>
    <w:qFormat/>
    <w:pPr>
      <w:keepNext/>
      <w:numPr>
        <w:numId w:val="1"/>
      </w:numPr>
      <w:jc w:val="center"/>
      <w:outlineLvl w:val="0"/>
    </w:pPr>
    <w:rPr>
      <w:b/>
      <w:sz w:val="28"/>
      <w:szCs w:val="20"/>
    </w:rPr>
  </w:style>
  <w:style w:type="paragraph" w:styleId="2">
    <w:name w:val="heading 2"/>
    <w:basedOn w:val="a"/>
    <w:next w:val="a"/>
    <w:qFormat/>
    <w:pPr>
      <w:keepNext/>
      <w:numPr>
        <w:ilvl w:val="1"/>
        <w:numId w:val="1"/>
      </w:numPr>
      <w:jc w:val="center"/>
      <w:outlineLvl w:val="1"/>
    </w:pPr>
    <w:rPr>
      <w:b/>
      <w:color w:val="000000"/>
      <w:szCs w:val="20"/>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7">
    <w:name w:val="heading 7"/>
    <w:basedOn w:val="a"/>
    <w:next w:val="a"/>
    <w:qFormat/>
    <w:pPr>
      <w:numPr>
        <w:ilvl w:val="6"/>
        <w:numId w:val="1"/>
      </w:numPr>
      <w:spacing w:before="240" w:after="60"/>
      <w:outlineLvl w:val="6"/>
    </w:pPr>
  </w:style>
  <w:style w:type="paragraph" w:styleId="8">
    <w:name w:val="heading 8"/>
    <w:basedOn w:val="a"/>
    <w:next w:val="a"/>
    <w:qFormat/>
    <w:pPr>
      <w:numPr>
        <w:ilvl w:val="7"/>
        <w:numId w:val="1"/>
      </w:num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Symbol" w:hint="default"/>
    </w:rPr>
  </w:style>
  <w:style w:type="character" w:customStyle="1" w:styleId="WW8Num3z0">
    <w:name w:val="WW8Num3z0"/>
    <w:rPr>
      <w:rFonts w:hint="default"/>
    </w:rPr>
  </w:style>
  <w:style w:type="character" w:customStyle="1" w:styleId="WW8Num3z2">
    <w:name w:val="WW8Num3z2"/>
    <w:rPr>
      <w:rFonts w:hint="default"/>
      <w:color w:val="auto"/>
    </w:rPr>
  </w:style>
  <w:style w:type="character" w:customStyle="1" w:styleId="WW8Num4z0">
    <w:name w:val="WW8Num4z0"/>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5z0">
    <w:name w:val="WW8Num5z0"/>
  </w:style>
  <w:style w:type="character" w:customStyle="1" w:styleId="WW8Num5z1">
    <w:name w:val="WW8Num5z1"/>
  </w:style>
  <w:style w:type="character" w:customStyle="1" w:styleId="WW8Num5z2">
    <w:name w:val="WW8Num5z2"/>
    <w:rPr>
      <w:color w:val="auto"/>
    </w:rPr>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style>
  <w:style w:type="character" w:customStyle="1" w:styleId="WW8Num6z1">
    <w:name w:val="WW8Num6z1"/>
  </w:style>
  <w:style w:type="character" w:customStyle="1" w:styleId="WW8Num6z2">
    <w:name w:val="WW8Num6z2"/>
    <w:rPr>
      <w:color w:val="auto"/>
    </w:rPr>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20">
    <w:name w:val="Основной шрифт абзаца2"/>
  </w:style>
  <w:style w:type="character" w:customStyle="1" w:styleId="Absatz-Standardschriftart">
    <w:name w:val="Absatz-Standardschriftart"/>
  </w:style>
  <w:style w:type="character" w:customStyle="1" w:styleId="WW8Num7z0">
    <w:name w:val="WW8Num7z0"/>
    <w:rPr>
      <w:rFonts w:ascii="Symbol" w:hAnsi="Symbol" w:cs="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1z2">
    <w:name w:val="WW8Num11z2"/>
    <w:rPr>
      <w:color w:val="auto"/>
    </w:rPr>
  </w:style>
  <w:style w:type="character" w:customStyle="1" w:styleId="WW8Num13z2">
    <w:name w:val="WW8Num13z2"/>
    <w:rPr>
      <w:color w:val="auto"/>
    </w:rPr>
  </w:style>
  <w:style w:type="character" w:customStyle="1" w:styleId="WW8Num15z2">
    <w:name w:val="WW8Num15z2"/>
    <w:rPr>
      <w:color w:val="auto"/>
    </w:rPr>
  </w:style>
  <w:style w:type="character" w:customStyle="1" w:styleId="11">
    <w:name w:val="Основной шрифт абзаца1"/>
  </w:style>
  <w:style w:type="character" w:styleId="a3">
    <w:name w:val="page number"/>
    <w:basedOn w:val="11"/>
  </w:style>
  <w:style w:type="character" w:styleId="a4">
    <w:name w:val="Hyperlink"/>
    <w:basedOn w:val="11"/>
    <w:rPr>
      <w:color w:val="0000FF"/>
      <w:u w:val="single"/>
    </w:rPr>
  </w:style>
  <w:style w:type="character" w:customStyle="1" w:styleId="12">
    <w:name w:val="Заголовок 1 Знак"/>
    <w:basedOn w:val="20"/>
    <w:uiPriority w:val="9"/>
    <w:rPr>
      <w:b/>
      <w:sz w:val="28"/>
    </w:rPr>
  </w:style>
  <w:style w:type="character" w:customStyle="1" w:styleId="21">
    <w:name w:val="Заголовок 2 Знак"/>
    <w:basedOn w:val="20"/>
    <w:rPr>
      <w:b/>
      <w:color w:val="000000"/>
      <w:sz w:val="24"/>
    </w:rPr>
  </w:style>
  <w:style w:type="character" w:customStyle="1" w:styleId="30">
    <w:name w:val="Заголовок 3 Знак"/>
    <w:basedOn w:val="20"/>
    <w:rPr>
      <w:rFonts w:ascii="Arial" w:hAnsi="Arial" w:cs="Arial"/>
      <w:b/>
      <w:bCs/>
      <w:sz w:val="26"/>
      <w:szCs w:val="26"/>
    </w:rPr>
  </w:style>
  <w:style w:type="character" w:customStyle="1" w:styleId="40">
    <w:name w:val="Заголовок 4 Знак"/>
    <w:basedOn w:val="20"/>
    <w:rPr>
      <w:b/>
      <w:bCs/>
      <w:sz w:val="28"/>
      <w:szCs w:val="28"/>
    </w:rPr>
  </w:style>
  <w:style w:type="character" w:customStyle="1" w:styleId="80">
    <w:name w:val="Заголовок 8 Знак"/>
    <w:basedOn w:val="20"/>
    <w:rPr>
      <w:i/>
      <w:iCs/>
      <w:sz w:val="24"/>
      <w:szCs w:val="24"/>
    </w:rPr>
  </w:style>
  <w:style w:type="character" w:customStyle="1" w:styleId="a5">
    <w:name w:val="Основной текст Знак"/>
    <w:basedOn w:val="20"/>
    <w:rPr>
      <w:b/>
      <w:bCs/>
      <w:sz w:val="26"/>
      <w:szCs w:val="26"/>
    </w:rPr>
  </w:style>
  <w:style w:type="character" w:customStyle="1" w:styleId="a6">
    <w:name w:val="Название Знак"/>
    <w:basedOn w:val="20"/>
    <w:rPr>
      <w:b/>
      <w:bCs/>
      <w:sz w:val="40"/>
      <w:szCs w:val="24"/>
    </w:rPr>
  </w:style>
  <w:style w:type="character" w:customStyle="1" w:styleId="a7">
    <w:name w:val="Подзаголовок Знак"/>
    <w:basedOn w:val="20"/>
    <w:rPr>
      <w:rFonts w:ascii="Arial" w:eastAsia="Lucida Sans Unicode" w:hAnsi="Arial" w:cs="Tahoma"/>
      <w:i/>
      <w:iCs/>
      <w:sz w:val="28"/>
      <w:szCs w:val="28"/>
    </w:rPr>
  </w:style>
  <w:style w:type="character" w:customStyle="1" w:styleId="a8">
    <w:name w:val="Верхний колонтитул Знак"/>
    <w:basedOn w:val="20"/>
    <w:uiPriority w:val="99"/>
    <w:rPr>
      <w:sz w:val="24"/>
      <w:szCs w:val="24"/>
    </w:rPr>
  </w:style>
  <w:style w:type="character" w:customStyle="1" w:styleId="31">
    <w:name w:val="Основной текст 3 Знак"/>
    <w:basedOn w:val="20"/>
    <w:rPr>
      <w:sz w:val="16"/>
      <w:szCs w:val="16"/>
    </w:rPr>
  </w:style>
  <w:style w:type="character" w:customStyle="1" w:styleId="22">
    <w:name w:val="Основной текст с отступом 2 Знак"/>
    <w:basedOn w:val="20"/>
    <w:rPr>
      <w:sz w:val="24"/>
      <w:szCs w:val="24"/>
    </w:rPr>
  </w:style>
  <w:style w:type="paragraph" w:customStyle="1" w:styleId="a9">
    <w:name w:val="Заголовок"/>
    <w:basedOn w:val="a"/>
    <w:next w:val="aa"/>
    <w:pPr>
      <w:keepNext/>
      <w:spacing w:before="240" w:after="120"/>
    </w:pPr>
    <w:rPr>
      <w:rFonts w:ascii="Arial" w:eastAsia="Lucida Sans Unicode" w:hAnsi="Arial" w:cs="Tahoma"/>
      <w:sz w:val="28"/>
      <w:szCs w:val="28"/>
    </w:rPr>
  </w:style>
  <w:style w:type="paragraph" w:styleId="aa">
    <w:name w:val="Body Text"/>
    <w:basedOn w:val="a"/>
    <w:pPr>
      <w:tabs>
        <w:tab w:val="left" w:pos="540"/>
      </w:tabs>
      <w:jc w:val="both"/>
    </w:pPr>
    <w:rPr>
      <w:b/>
      <w:bCs/>
      <w:sz w:val="26"/>
      <w:szCs w:val="26"/>
    </w:rPr>
  </w:style>
  <w:style w:type="paragraph" w:styleId="ab">
    <w:name w:val="List"/>
    <w:basedOn w:val="aa"/>
    <w:rPr>
      <w:rFonts w:cs="Tahoma"/>
    </w:rPr>
  </w:style>
  <w:style w:type="paragraph" w:styleId="ac">
    <w:name w:val="caption"/>
    <w:basedOn w:val="a"/>
    <w:next w:val="ad"/>
    <w:qFormat/>
    <w:pPr>
      <w:jc w:val="center"/>
    </w:pPr>
    <w:rPr>
      <w:b/>
      <w:bCs/>
      <w:sz w:val="40"/>
    </w:rPr>
  </w:style>
  <w:style w:type="paragraph" w:customStyle="1" w:styleId="23">
    <w:name w:val="Указатель2"/>
    <w:basedOn w:val="a"/>
    <w:pPr>
      <w:suppressLineNumbers/>
    </w:pPr>
    <w:rPr>
      <w:rFonts w:cs="Mangal"/>
    </w:rPr>
  </w:style>
  <w:style w:type="paragraph" w:customStyle="1" w:styleId="13">
    <w:name w:val="Название1"/>
    <w:basedOn w:val="a"/>
    <w:pPr>
      <w:suppressLineNumbers/>
      <w:spacing w:before="120" w:after="120"/>
    </w:pPr>
    <w:rPr>
      <w:rFonts w:cs="Tahoma"/>
      <w:i/>
      <w:iCs/>
    </w:rPr>
  </w:style>
  <w:style w:type="paragraph" w:customStyle="1" w:styleId="14">
    <w:name w:val="Указатель1"/>
    <w:basedOn w:val="a"/>
    <w:pPr>
      <w:suppressLineNumbers/>
    </w:pPr>
    <w:rPr>
      <w:rFonts w:cs="Tahoma"/>
    </w:rPr>
  </w:style>
  <w:style w:type="paragraph" w:customStyle="1" w:styleId="ConsPlusNormal">
    <w:name w:val="ConsPlusNormal"/>
    <w:pPr>
      <w:widowControl w:val="0"/>
      <w:suppressAutoHyphens/>
      <w:autoSpaceDE w:val="0"/>
      <w:ind w:firstLine="720"/>
    </w:pPr>
    <w:rPr>
      <w:rFonts w:ascii="Arial" w:eastAsia="Arial" w:hAnsi="Arial" w:cs="Arial"/>
      <w:lang w:eastAsia="zh-CN"/>
    </w:rPr>
  </w:style>
  <w:style w:type="paragraph" w:styleId="ad">
    <w:name w:val="Subtitle"/>
    <w:basedOn w:val="a9"/>
    <w:next w:val="aa"/>
    <w:qFormat/>
    <w:pPr>
      <w:jc w:val="center"/>
    </w:pPr>
    <w:rPr>
      <w:i/>
      <w:iCs/>
    </w:rPr>
  </w:style>
  <w:style w:type="paragraph" w:customStyle="1" w:styleId="210">
    <w:name w:val="Основной текст с отступом 21"/>
    <w:basedOn w:val="a"/>
    <w:pPr>
      <w:spacing w:after="120" w:line="480" w:lineRule="auto"/>
      <w:ind w:left="283"/>
    </w:pPr>
  </w:style>
  <w:style w:type="paragraph" w:customStyle="1" w:styleId="310">
    <w:name w:val="Основной текст с отступом 31"/>
    <w:basedOn w:val="a"/>
    <w:pPr>
      <w:ind w:firstLine="540"/>
      <w:jc w:val="both"/>
    </w:pPr>
    <w:rPr>
      <w:sz w:val="28"/>
      <w:szCs w:val="26"/>
    </w:rPr>
  </w:style>
  <w:style w:type="paragraph" w:customStyle="1" w:styleId="ConsPlusTitle">
    <w:name w:val="ConsPlusTitle"/>
    <w:pPr>
      <w:widowControl w:val="0"/>
      <w:suppressAutoHyphens/>
      <w:autoSpaceDE w:val="0"/>
    </w:pPr>
    <w:rPr>
      <w:rFonts w:ascii="Arial" w:eastAsia="Arial" w:hAnsi="Arial" w:cs="Arial"/>
      <w:b/>
      <w:bCs/>
      <w:lang w:eastAsia="zh-CN"/>
    </w:rPr>
  </w:style>
  <w:style w:type="paragraph" w:customStyle="1" w:styleId="211">
    <w:name w:val="Основной текст 21"/>
    <w:basedOn w:val="a"/>
    <w:pPr>
      <w:spacing w:after="120" w:line="480" w:lineRule="auto"/>
    </w:pPr>
  </w:style>
  <w:style w:type="paragraph" w:styleId="ae">
    <w:name w:val="Body Text Indent"/>
    <w:basedOn w:val="a"/>
    <w:pPr>
      <w:spacing w:after="120"/>
      <w:ind w:left="283"/>
    </w:pPr>
  </w:style>
  <w:style w:type="paragraph" w:customStyle="1" w:styleId="af">
    <w:name w:val="Словарная статья"/>
    <w:basedOn w:val="a"/>
    <w:next w:val="a"/>
    <w:pPr>
      <w:autoSpaceDE w:val="0"/>
      <w:ind w:right="118"/>
      <w:jc w:val="both"/>
    </w:pPr>
    <w:rPr>
      <w:rFonts w:ascii="Arial" w:hAnsi="Arial" w:cs="Arial"/>
      <w:sz w:val="20"/>
      <w:szCs w:val="20"/>
    </w:rPr>
  </w:style>
  <w:style w:type="paragraph" w:customStyle="1" w:styleId="ConsPlusNonformat">
    <w:name w:val="ConsPlusNonformat"/>
    <w:pPr>
      <w:widowControl w:val="0"/>
      <w:suppressAutoHyphens/>
      <w:autoSpaceDE w:val="0"/>
    </w:pPr>
    <w:rPr>
      <w:rFonts w:ascii="Courier New" w:eastAsia="Arial" w:hAnsi="Courier New" w:cs="Courier New"/>
      <w:lang w:eastAsia="zh-CN"/>
    </w:rPr>
  </w:style>
  <w:style w:type="paragraph" w:styleId="af0">
    <w:name w:val="header"/>
    <w:basedOn w:val="a"/>
    <w:uiPriority w:val="99"/>
    <w:pPr>
      <w:tabs>
        <w:tab w:val="center" w:pos="4677"/>
        <w:tab w:val="right" w:pos="9355"/>
      </w:tabs>
    </w:pPr>
  </w:style>
  <w:style w:type="paragraph" w:styleId="af1">
    <w:name w:val="Balloon Text"/>
    <w:basedOn w:val="a"/>
    <w:link w:val="af2"/>
    <w:uiPriority w:val="99"/>
    <w:rPr>
      <w:rFonts w:ascii="Tahoma" w:hAnsi="Tahoma" w:cs="Tahoma"/>
      <w:sz w:val="16"/>
      <w:szCs w:val="16"/>
    </w:rPr>
  </w:style>
  <w:style w:type="paragraph" w:customStyle="1" w:styleId="af3">
    <w:name w:val="Знак Знак Знак Знак Знак Знак Знак Знак"/>
    <w:basedOn w:val="a"/>
    <w:pPr>
      <w:spacing w:after="160" w:line="240" w:lineRule="exact"/>
    </w:pPr>
    <w:rPr>
      <w:rFonts w:ascii="Verdana" w:hAnsi="Verdana" w:cs="Verdana"/>
      <w:sz w:val="20"/>
      <w:szCs w:val="20"/>
      <w:lang w:val="en-US"/>
    </w:rPr>
  </w:style>
  <w:style w:type="paragraph" w:customStyle="1" w:styleId="02statia2">
    <w:name w:val="02statia2"/>
    <w:basedOn w:val="a"/>
    <w:pPr>
      <w:spacing w:before="120" w:line="320" w:lineRule="atLeast"/>
      <w:ind w:left="2020" w:hanging="880"/>
      <w:jc w:val="both"/>
    </w:pPr>
    <w:rPr>
      <w:rFonts w:ascii="GaramondNarrowC" w:hAnsi="GaramondNarrowC" w:cs="GaramondNarrowC"/>
      <w:color w:val="000000"/>
      <w:sz w:val="21"/>
      <w:szCs w:val="21"/>
    </w:rPr>
  </w:style>
  <w:style w:type="paragraph" w:customStyle="1" w:styleId="consplusnormal0">
    <w:name w:val="consplusnormal"/>
    <w:basedOn w:val="a"/>
    <w:pPr>
      <w:spacing w:before="280" w:after="280"/>
    </w:pPr>
    <w:rPr>
      <w:rFonts w:ascii="Arial Unicode MS" w:eastAsia="Arial Unicode MS" w:hAnsi="Arial Unicode MS" w:cs="Arial Unicode MS"/>
    </w:rPr>
  </w:style>
  <w:style w:type="paragraph" w:customStyle="1" w:styleId="02statia1">
    <w:name w:val="02statia1"/>
    <w:basedOn w:val="a"/>
    <w:pPr>
      <w:keepNext/>
      <w:spacing w:before="280" w:line="320" w:lineRule="atLeast"/>
      <w:ind w:left="1134" w:right="851" w:hanging="578"/>
    </w:pPr>
    <w:rPr>
      <w:rFonts w:ascii="GaramondNarrowC" w:hAnsi="GaramondNarrowC" w:cs="GaramondNarrowC"/>
      <w:b/>
    </w:rPr>
  </w:style>
  <w:style w:type="paragraph" w:customStyle="1" w:styleId="02statia3">
    <w:name w:val="02statia3"/>
    <w:basedOn w:val="a"/>
    <w:pPr>
      <w:spacing w:before="120" w:line="320" w:lineRule="atLeast"/>
      <w:ind w:left="2900" w:hanging="880"/>
      <w:jc w:val="both"/>
    </w:pPr>
    <w:rPr>
      <w:rFonts w:ascii="GaramondNarrowC" w:hAnsi="GaramondNarrowC" w:cs="GaramondNarrowC"/>
      <w:color w:val="000000"/>
      <w:sz w:val="21"/>
      <w:szCs w:val="21"/>
    </w:rPr>
  </w:style>
  <w:style w:type="paragraph" w:styleId="15">
    <w:name w:val="toc 1"/>
    <w:basedOn w:val="a"/>
    <w:next w:val="a"/>
    <w:pPr>
      <w:spacing w:before="240" w:after="120"/>
    </w:pPr>
    <w:rPr>
      <w:b/>
      <w:bCs/>
      <w:sz w:val="20"/>
      <w:szCs w:val="20"/>
    </w:rPr>
  </w:style>
  <w:style w:type="paragraph" w:styleId="24">
    <w:name w:val="toc 2"/>
    <w:basedOn w:val="a"/>
    <w:next w:val="a"/>
    <w:pPr>
      <w:spacing w:before="120"/>
      <w:ind w:left="240"/>
    </w:pPr>
    <w:rPr>
      <w:i/>
      <w:iCs/>
      <w:sz w:val="20"/>
      <w:szCs w:val="20"/>
    </w:rPr>
  </w:style>
  <w:style w:type="paragraph" w:styleId="32">
    <w:name w:val="toc 3"/>
    <w:basedOn w:val="a"/>
    <w:next w:val="a"/>
    <w:pPr>
      <w:ind w:left="480"/>
    </w:pPr>
    <w:rPr>
      <w:sz w:val="20"/>
      <w:szCs w:val="20"/>
    </w:rPr>
  </w:style>
  <w:style w:type="paragraph" w:styleId="41">
    <w:name w:val="toc 4"/>
    <w:basedOn w:val="a"/>
    <w:next w:val="a"/>
    <w:pPr>
      <w:ind w:left="720"/>
    </w:pPr>
    <w:rPr>
      <w:sz w:val="20"/>
      <w:szCs w:val="20"/>
    </w:rPr>
  </w:style>
  <w:style w:type="paragraph" w:styleId="5">
    <w:name w:val="toc 5"/>
    <w:basedOn w:val="a"/>
    <w:next w:val="a"/>
    <w:pPr>
      <w:ind w:left="960"/>
    </w:pPr>
    <w:rPr>
      <w:sz w:val="20"/>
      <w:szCs w:val="20"/>
    </w:rPr>
  </w:style>
  <w:style w:type="paragraph" w:styleId="6">
    <w:name w:val="toc 6"/>
    <w:basedOn w:val="a"/>
    <w:next w:val="a"/>
    <w:pPr>
      <w:ind w:left="1200"/>
    </w:pPr>
    <w:rPr>
      <w:sz w:val="20"/>
      <w:szCs w:val="20"/>
    </w:rPr>
  </w:style>
  <w:style w:type="paragraph" w:styleId="70">
    <w:name w:val="toc 7"/>
    <w:basedOn w:val="a"/>
    <w:next w:val="a"/>
    <w:pPr>
      <w:ind w:left="1440"/>
    </w:pPr>
    <w:rPr>
      <w:sz w:val="20"/>
      <w:szCs w:val="20"/>
    </w:rPr>
  </w:style>
  <w:style w:type="paragraph" w:styleId="81">
    <w:name w:val="toc 8"/>
    <w:basedOn w:val="a"/>
    <w:next w:val="a"/>
    <w:pPr>
      <w:ind w:left="1680"/>
    </w:pPr>
    <w:rPr>
      <w:sz w:val="20"/>
      <w:szCs w:val="20"/>
    </w:rPr>
  </w:style>
  <w:style w:type="paragraph" w:styleId="9">
    <w:name w:val="toc 9"/>
    <w:basedOn w:val="a"/>
    <w:next w:val="a"/>
    <w:pPr>
      <w:ind w:left="1920"/>
    </w:pPr>
    <w:rPr>
      <w:sz w:val="20"/>
      <w:szCs w:val="20"/>
    </w:rPr>
  </w:style>
  <w:style w:type="paragraph" w:customStyle="1" w:styleId="311">
    <w:name w:val="Основной текст 31"/>
    <w:basedOn w:val="a"/>
    <w:pPr>
      <w:spacing w:after="120"/>
    </w:pPr>
    <w:rPr>
      <w:sz w:val="16"/>
      <w:szCs w:val="16"/>
    </w:rPr>
  </w:style>
  <w:style w:type="paragraph" w:customStyle="1" w:styleId="af4">
    <w:name w:val="Содержимое таблицы"/>
    <w:basedOn w:val="a"/>
    <w:pPr>
      <w:suppressLineNumbers/>
    </w:pPr>
  </w:style>
  <w:style w:type="paragraph" w:customStyle="1" w:styleId="af5">
    <w:name w:val="Заголовок таблицы"/>
    <w:basedOn w:val="af4"/>
    <w:pPr>
      <w:jc w:val="center"/>
    </w:pPr>
    <w:rPr>
      <w:b/>
      <w:bCs/>
    </w:rPr>
  </w:style>
  <w:style w:type="paragraph" w:customStyle="1" w:styleId="af6">
    <w:name w:val="Содержимое врезки"/>
    <w:basedOn w:val="aa"/>
  </w:style>
  <w:style w:type="paragraph" w:styleId="af7">
    <w:name w:val="footer"/>
    <w:basedOn w:val="a"/>
    <w:link w:val="af8"/>
    <w:uiPriority w:val="99"/>
    <w:pPr>
      <w:suppressLineNumbers/>
      <w:tabs>
        <w:tab w:val="center" w:pos="4819"/>
        <w:tab w:val="right" w:pos="9638"/>
      </w:tabs>
    </w:pPr>
  </w:style>
  <w:style w:type="paragraph" w:customStyle="1" w:styleId="320">
    <w:name w:val="Основной текст 32"/>
    <w:basedOn w:val="a"/>
    <w:pPr>
      <w:spacing w:after="120"/>
    </w:pPr>
    <w:rPr>
      <w:sz w:val="16"/>
      <w:szCs w:val="16"/>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pPr>
      <w:suppressAutoHyphens w:val="0"/>
      <w:spacing w:before="280" w:after="280"/>
    </w:pPr>
    <w:rPr>
      <w:rFonts w:ascii="Tahoma" w:hAnsi="Tahoma" w:cs="Tahoma"/>
      <w:sz w:val="20"/>
      <w:szCs w:val="20"/>
      <w:lang w:val="en-US"/>
    </w:rPr>
  </w:style>
  <w:style w:type="paragraph" w:customStyle="1" w:styleId="220">
    <w:name w:val="Основной текст с отступом 22"/>
    <w:basedOn w:val="a"/>
    <w:pPr>
      <w:suppressAutoHyphens w:val="0"/>
      <w:spacing w:after="120" w:line="480" w:lineRule="auto"/>
      <w:ind w:left="283"/>
    </w:pPr>
  </w:style>
  <w:style w:type="paragraph" w:customStyle="1" w:styleId="10">
    <w:name w:val="Маркированный список1"/>
    <w:basedOn w:val="a"/>
    <w:pPr>
      <w:numPr>
        <w:numId w:val="2"/>
      </w:numPr>
      <w:suppressAutoHyphens w:val="0"/>
    </w:pPr>
  </w:style>
  <w:style w:type="paragraph" w:customStyle="1" w:styleId="ConsNormal">
    <w:name w:val="ConsNormal"/>
    <w:pPr>
      <w:widowControl w:val="0"/>
      <w:suppressAutoHyphens/>
      <w:autoSpaceDE w:val="0"/>
      <w:ind w:right="19772" w:firstLine="720"/>
    </w:pPr>
    <w:rPr>
      <w:rFonts w:ascii="Arial" w:hAnsi="Arial" w:cs="Arial"/>
      <w:lang w:eastAsia="zh-CN"/>
    </w:rPr>
  </w:style>
  <w:style w:type="paragraph" w:customStyle="1" w:styleId="ConsNonformat">
    <w:name w:val="ConsNonformat"/>
    <w:pPr>
      <w:widowControl w:val="0"/>
      <w:suppressAutoHyphens/>
      <w:snapToGrid w:val="0"/>
    </w:pPr>
    <w:rPr>
      <w:rFonts w:ascii="Courier New" w:hAnsi="Courier New" w:cs="Courier New"/>
      <w:sz w:val="16"/>
      <w:lang w:eastAsia="zh-CN"/>
    </w:rPr>
  </w:style>
  <w:style w:type="paragraph" w:customStyle="1" w:styleId="FR1">
    <w:name w:val="FR1"/>
    <w:pPr>
      <w:widowControl w:val="0"/>
      <w:suppressAutoHyphens/>
      <w:autoSpaceDE w:val="0"/>
      <w:spacing w:before="620"/>
      <w:ind w:left="1240" w:right="800"/>
    </w:pPr>
    <w:rPr>
      <w:rFonts w:ascii="Arial" w:hAnsi="Arial" w:cs="Arial"/>
      <w:sz w:val="22"/>
      <w:szCs w:val="22"/>
    </w:rPr>
  </w:style>
  <w:style w:type="paragraph" w:styleId="af9">
    <w:name w:val="Normal (Web)"/>
    <w:basedOn w:val="a"/>
    <w:pPr>
      <w:spacing w:before="280" w:after="280"/>
    </w:pPr>
  </w:style>
  <w:style w:type="paragraph" w:customStyle="1" w:styleId="afa">
    <w:name w:val="Знак"/>
    <w:basedOn w:val="a"/>
    <w:pPr>
      <w:suppressAutoHyphens w:val="0"/>
      <w:spacing w:after="160" w:line="240" w:lineRule="exact"/>
    </w:pPr>
    <w:rPr>
      <w:rFonts w:ascii="Verdana" w:hAnsi="Verdana" w:cs="Verdana"/>
      <w:sz w:val="20"/>
      <w:szCs w:val="20"/>
      <w:lang w:val="en-US"/>
    </w:rPr>
  </w:style>
  <w:style w:type="paragraph" w:styleId="afb">
    <w:name w:val="No Spacing"/>
    <w:uiPriority w:val="1"/>
    <w:qFormat/>
    <w:rsid w:val="00FD5AC1"/>
    <w:rPr>
      <w:b/>
      <w:sz w:val="28"/>
    </w:rPr>
  </w:style>
  <w:style w:type="character" w:customStyle="1" w:styleId="apple-converted-space">
    <w:name w:val="apple-converted-space"/>
    <w:basedOn w:val="a0"/>
    <w:rsid w:val="00B377C6"/>
  </w:style>
  <w:style w:type="table" w:styleId="afc">
    <w:name w:val="Table Grid"/>
    <w:basedOn w:val="a1"/>
    <w:rsid w:val="00EF15C9"/>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d">
    <w:name w:val="annotation reference"/>
    <w:basedOn w:val="a0"/>
    <w:uiPriority w:val="99"/>
    <w:semiHidden/>
    <w:unhideWhenUsed/>
    <w:rsid w:val="00D01207"/>
    <w:rPr>
      <w:sz w:val="16"/>
      <w:szCs w:val="16"/>
    </w:rPr>
  </w:style>
  <w:style w:type="paragraph" w:styleId="afe">
    <w:name w:val="annotation text"/>
    <w:basedOn w:val="a"/>
    <w:link w:val="aff"/>
    <w:uiPriority w:val="99"/>
    <w:semiHidden/>
    <w:unhideWhenUsed/>
    <w:rsid w:val="00D01207"/>
    <w:rPr>
      <w:sz w:val="20"/>
      <w:szCs w:val="20"/>
    </w:rPr>
  </w:style>
  <w:style w:type="character" w:customStyle="1" w:styleId="aff">
    <w:name w:val="Текст примечания Знак"/>
    <w:basedOn w:val="a0"/>
    <w:link w:val="afe"/>
    <w:uiPriority w:val="99"/>
    <w:semiHidden/>
    <w:rsid w:val="00D01207"/>
    <w:rPr>
      <w:lang w:eastAsia="zh-CN"/>
    </w:rPr>
  </w:style>
  <w:style w:type="paragraph" w:styleId="aff0">
    <w:name w:val="annotation subject"/>
    <w:basedOn w:val="afe"/>
    <w:next w:val="afe"/>
    <w:link w:val="aff1"/>
    <w:uiPriority w:val="99"/>
    <w:semiHidden/>
    <w:unhideWhenUsed/>
    <w:rsid w:val="00D01207"/>
    <w:rPr>
      <w:b/>
      <w:bCs/>
    </w:rPr>
  </w:style>
  <w:style w:type="character" w:customStyle="1" w:styleId="aff1">
    <w:name w:val="Тема примечания Знак"/>
    <w:basedOn w:val="aff"/>
    <w:link w:val="aff0"/>
    <w:uiPriority w:val="99"/>
    <w:semiHidden/>
    <w:rsid w:val="00D01207"/>
    <w:rPr>
      <w:b/>
      <w:bCs/>
      <w:lang w:eastAsia="zh-CN"/>
    </w:rPr>
  </w:style>
  <w:style w:type="paragraph" w:customStyle="1" w:styleId="aff2">
    <w:name w:val="Таблицы (моноширинный)"/>
    <w:basedOn w:val="a"/>
    <w:next w:val="a"/>
    <w:rsid w:val="00925AD7"/>
    <w:pPr>
      <w:widowControl w:val="0"/>
      <w:autoSpaceDE w:val="0"/>
      <w:jc w:val="both"/>
    </w:pPr>
    <w:rPr>
      <w:rFonts w:ascii="Courier New" w:eastAsia="WenQuanYi Micro Hei" w:hAnsi="Courier New" w:cs="Courier New"/>
      <w:kern w:val="1"/>
      <w:sz w:val="20"/>
      <w:szCs w:val="20"/>
      <w:lang w:bidi="hi-IN"/>
    </w:rPr>
  </w:style>
  <w:style w:type="character" w:customStyle="1" w:styleId="aff3">
    <w:name w:val="Цветовое выделение для Текст"/>
    <w:rsid w:val="00925AD7"/>
    <w:rPr>
      <w:sz w:val="24"/>
    </w:rPr>
  </w:style>
  <w:style w:type="character" w:customStyle="1" w:styleId="aff4">
    <w:name w:val="Цветовое выделение"/>
    <w:uiPriority w:val="99"/>
    <w:rsid w:val="00925AD7"/>
    <w:rPr>
      <w:b/>
      <w:bCs/>
      <w:color w:val="000080"/>
      <w:sz w:val="20"/>
      <w:szCs w:val="20"/>
    </w:rPr>
  </w:style>
  <w:style w:type="paragraph" w:customStyle="1" w:styleId="25">
    <w:name w:val="Абзац списка2"/>
    <w:basedOn w:val="a"/>
    <w:rsid w:val="00925AD7"/>
    <w:pPr>
      <w:tabs>
        <w:tab w:val="left" w:pos="708"/>
      </w:tabs>
      <w:spacing w:after="200" w:line="276" w:lineRule="auto"/>
      <w:ind w:left="720"/>
    </w:pPr>
    <w:rPr>
      <w:rFonts w:eastAsia="WenQuanYi Micro Hei"/>
      <w:color w:val="00000A"/>
      <w:kern w:val="1"/>
      <w:lang w:bidi="hi-IN"/>
    </w:rPr>
  </w:style>
  <w:style w:type="paragraph" w:styleId="aff5">
    <w:name w:val="List Paragraph"/>
    <w:basedOn w:val="a"/>
    <w:uiPriority w:val="34"/>
    <w:qFormat/>
    <w:rsid w:val="00925AD7"/>
    <w:pPr>
      <w:widowControl w:val="0"/>
      <w:suppressAutoHyphens w:val="0"/>
      <w:autoSpaceDE w:val="0"/>
      <w:autoSpaceDN w:val="0"/>
      <w:adjustRightInd w:val="0"/>
      <w:ind w:left="720"/>
      <w:contextualSpacing/>
    </w:pPr>
    <w:rPr>
      <w:sz w:val="20"/>
      <w:szCs w:val="20"/>
      <w:lang w:eastAsia="ru-RU"/>
    </w:rPr>
  </w:style>
  <w:style w:type="paragraph" w:customStyle="1" w:styleId="western">
    <w:name w:val="western"/>
    <w:basedOn w:val="a"/>
    <w:rsid w:val="001A1056"/>
    <w:pPr>
      <w:suppressAutoHyphens w:val="0"/>
      <w:spacing w:before="100" w:beforeAutospacing="1" w:after="100" w:afterAutospacing="1"/>
    </w:pPr>
    <w:rPr>
      <w:lang w:eastAsia="ru-RU"/>
    </w:rPr>
  </w:style>
  <w:style w:type="paragraph" w:customStyle="1" w:styleId="16">
    <w:name w:val="Абзац списка1"/>
    <w:basedOn w:val="a"/>
    <w:rsid w:val="00E20C81"/>
    <w:pPr>
      <w:tabs>
        <w:tab w:val="left" w:pos="708"/>
      </w:tabs>
      <w:spacing w:after="200" w:line="276" w:lineRule="auto"/>
      <w:ind w:left="720"/>
    </w:pPr>
    <w:rPr>
      <w:rFonts w:eastAsia="WenQuanYi Micro Hei"/>
      <w:color w:val="00000A"/>
      <w:kern w:val="1"/>
      <w:lang w:bidi="hi-IN"/>
    </w:rPr>
  </w:style>
  <w:style w:type="paragraph" w:customStyle="1" w:styleId="msonormalmailrucssattributepostfixmailrucssattributepostfix">
    <w:name w:val="msonormal_mailru_css_attribute_postfix_mailru_css_attribute_postfix"/>
    <w:basedOn w:val="a"/>
    <w:rsid w:val="00DD5FAC"/>
    <w:pPr>
      <w:suppressAutoHyphens w:val="0"/>
      <w:spacing w:before="100" w:beforeAutospacing="1" w:after="100" w:afterAutospacing="1"/>
    </w:pPr>
    <w:rPr>
      <w:lang w:eastAsia="ru-RU"/>
    </w:rPr>
  </w:style>
  <w:style w:type="numbering" w:customStyle="1" w:styleId="17">
    <w:name w:val="Нет списка1"/>
    <w:next w:val="a2"/>
    <w:uiPriority w:val="99"/>
    <w:semiHidden/>
    <w:unhideWhenUsed/>
    <w:rsid w:val="00533911"/>
  </w:style>
  <w:style w:type="table" w:customStyle="1" w:styleId="18">
    <w:name w:val="Сетка таблицы1"/>
    <w:basedOn w:val="a1"/>
    <w:next w:val="afc"/>
    <w:uiPriority w:val="39"/>
    <w:rsid w:val="0053391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fc"/>
    <w:rsid w:val="00533911"/>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6">
    <w:name w:val="Сетка таблицы2"/>
    <w:basedOn w:val="a1"/>
    <w:next w:val="afc"/>
    <w:rsid w:val="00533911"/>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8">
    <w:name w:val="Нижний колонтитул Знак"/>
    <w:basedOn w:val="a0"/>
    <w:link w:val="af7"/>
    <w:uiPriority w:val="99"/>
    <w:rsid w:val="00533911"/>
    <w:rPr>
      <w:sz w:val="24"/>
      <w:szCs w:val="24"/>
      <w:lang w:eastAsia="zh-CN"/>
    </w:rPr>
  </w:style>
  <w:style w:type="character" w:customStyle="1" w:styleId="af2">
    <w:name w:val="Текст выноски Знак"/>
    <w:basedOn w:val="a0"/>
    <w:link w:val="af1"/>
    <w:uiPriority w:val="99"/>
    <w:rsid w:val="00533911"/>
    <w:rPr>
      <w:rFonts w:ascii="Tahoma" w:hAnsi="Tahoma" w:cs="Tahoma"/>
      <w:sz w:val="16"/>
      <w:szCs w:val="16"/>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735180">
      <w:bodyDiv w:val="1"/>
      <w:marLeft w:val="0"/>
      <w:marRight w:val="0"/>
      <w:marTop w:val="0"/>
      <w:marBottom w:val="0"/>
      <w:divBdr>
        <w:top w:val="none" w:sz="0" w:space="0" w:color="auto"/>
        <w:left w:val="none" w:sz="0" w:space="0" w:color="auto"/>
        <w:bottom w:val="none" w:sz="0" w:space="0" w:color="auto"/>
        <w:right w:val="none" w:sz="0" w:space="0" w:color="auto"/>
      </w:divBdr>
    </w:div>
    <w:div w:id="488982375">
      <w:bodyDiv w:val="1"/>
      <w:marLeft w:val="0"/>
      <w:marRight w:val="0"/>
      <w:marTop w:val="0"/>
      <w:marBottom w:val="0"/>
      <w:divBdr>
        <w:top w:val="none" w:sz="0" w:space="0" w:color="auto"/>
        <w:left w:val="none" w:sz="0" w:space="0" w:color="auto"/>
        <w:bottom w:val="none" w:sz="0" w:space="0" w:color="auto"/>
        <w:right w:val="none" w:sz="0" w:space="0" w:color="auto"/>
      </w:divBdr>
    </w:div>
    <w:div w:id="1662349822">
      <w:bodyDiv w:val="1"/>
      <w:marLeft w:val="0"/>
      <w:marRight w:val="0"/>
      <w:marTop w:val="0"/>
      <w:marBottom w:val="0"/>
      <w:divBdr>
        <w:top w:val="none" w:sz="0" w:space="0" w:color="auto"/>
        <w:left w:val="none" w:sz="0" w:space="0" w:color="auto"/>
        <w:bottom w:val="none" w:sz="0" w:space="0" w:color="auto"/>
        <w:right w:val="none" w:sz="0" w:space="0" w:color="auto"/>
      </w:divBdr>
    </w:div>
    <w:div w:id="1679237580">
      <w:bodyDiv w:val="1"/>
      <w:marLeft w:val="0"/>
      <w:marRight w:val="0"/>
      <w:marTop w:val="0"/>
      <w:marBottom w:val="0"/>
      <w:divBdr>
        <w:top w:val="none" w:sz="0" w:space="0" w:color="auto"/>
        <w:left w:val="none" w:sz="0" w:space="0" w:color="auto"/>
        <w:bottom w:val="none" w:sz="0" w:space="0" w:color="auto"/>
        <w:right w:val="none" w:sz="0" w:space="0" w:color="auto"/>
      </w:divBdr>
    </w:div>
    <w:div w:id="1929338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B26BF6-658E-4D46-AA82-0C4164F4CE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252</TotalTime>
  <Pages>38</Pages>
  <Words>10827</Words>
  <Characters>61718</Characters>
  <Application>Microsoft Office Word</Application>
  <DocSecurity>0</DocSecurity>
  <Lines>514</Lines>
  <Paragraphs>144</Paragraphs>
  <ScaleCrop>false</ScaleCrop>
  <HeadingPairs>
    <vt:vector size="2" baseType="variant">
      <vt:variant>
        <vt:lpstr>Название</vt:lpstr>
      </vt:variant>
      <vt:variant>
        <vt:i4>1</vt:i4>
      </vt:variant>
    </vt:vector>
  </HeadingPairs>
  <TitlesOfParts>
    <vt:vector size="1" baseType="lpstr">
      <vt:lpstr>УТВЕРЖДЕНО</vt:lpstr>
    </vt:vector>
  </TitlesOfParts>
  <Company/>
  <LinksUpToDate>false</LinksUpToDate>
  <CharactersWithSpaces>72401</CharactersWithSpaces>
  <SharedDoc>false</SharedDoc>
  <HLinks>
    <vt:vector size="60" baseType="variant">
      <vt:variant>
        <vt:i4>5832805</vt:i4>
      </vt:variant>
      <vt:variant>
        <vt:i4>27</vt:i4>
      </vt:variant>
      <vt:variant>
        <vt:i4>0</vt:i4>
      </vt:variant>
      <vt:variant>
        <vt:i4>5</vt:i4>
      </vt:variant>
      <vt:variant>
        <vt:lpwstr>http://base.garant.ru/12125267/3/</vt:lpwstr>
      </vt:variant>
      <vt:variant>
        <vt:lpwstr>block_3012</vt:lpwstr>
      </vt:variant>
      <vt:variant>
        <vt:i4>524354</vt:i4>
      </vt:variant>
      <vt:variant>
        <vt:i4>24</vt:i4>
      </vt:variant>
      <vt:variant>
        <vt:i4>0</vt:i4>
      </vt:variant>
      <vt:variant>
        <vt:i4>5</vt:i4>
      </vt:variant>
      <vt:variant>
        <vt:lpwstr>http://www.torgi.gov.ru/</vt:lpwstr>
      </vt:variant>
      <vt:variant>
        <vt:lpwstr/>
      </vt:variant>
      <vt:variant>
        <vt:i4>524354</vt:i4>
      </vt:variant>
      <vt:variant>
        <vt:i4>21</vt:i4>
      </vt:variant>
      <vt:variant>
        <vt:i4>0</vt:i4>
      </vt:variant>
      <vt:variant>
        <vt:i4>5</vt:i4>
      </vt:variant>
      <vt:variant>
        <vt:lpwstr>http://www.torgi.gov.ru/</vt:lpwstr>
      </vt:variant>
      <vt:variant>
        <vt:lpwstr/>
      </vt:variant>
      <vt:variant>
        <vt:i4>524354</vt:i4>
      </vt:variant>
      <vt:variant>
        <vt:i4>18</vt:i4>
      </vt:variant>
      <vt:variant>
        <vt:i4>0</vt:i4>
      </vt:variant>
      <vt:variant>
        <vt:i4>5</vt:i4>
      </vt:variant>
      <vt:variant>
        <vt:lpwstr>http://www.torgi.gov.ru/</vt:lpwstr>
      </vt:variant>
      <vt:variant>
        <vt:lpwstr/>
      </vt:variant>
      <vt:variant>
        <vt:i4>524354</vt:i4>
      </vt:variant>
      <vt:variant>
        <vt:i4>15</vt:i4>
      </vt:variant>
      <vt:variant>
        <vt:i4>0</vt:i4>
      </vt:variant>
      <vt:variant>
        <vt:i4>5</vt:i4>
      </vt:variant>
      <vt:variant>
        <vt:lpwstr>http://www.torgi.gov.ru/</vt:lpwstr>
      </vt:variant>
      <vt:variant>
        <vt:lpwstr/>
      </vt:variant>
      <vt:variant>
        <vt:i4>524354</vt:i4>
      </vt:variant>
      <vt:variant>
        <vt:i4>12</vt:i4>
      </vt:variant>
      <vt:variant>
        <vt:i4>0</vt:i4>
      </vt:variant>
      <vt:variant>
        <vt:i4>5</vt:i4>
      </vt:variant>
      <vt:variant>
        <vt:lpwstr>http://www.torgi.gov.ru/</vt:lpwstr>
      </vt:variant>
      <vt:variant>
        <vt:lpwstr/>
      </vt:variant>
      <vt:variant>
        <vt:i4>524354</vt:i4>
      </vt:variant>
      <vt:variant>
        <vt:i4>9</vt:i4>
      </vt:variant>
      <vt:variant>
        <vt:i4>0</vt:i4>
      </vt:variant>
      <vt:variant>
        <vt:i4>5</vt:i4>
      </vt:variant>
      <vt:variant>
        <vt:lpwstr>http://www.torgi.gov.ru/</vt:lpwstr>
      </vt:variant>
      <vt:variant>
        <vt:lpwstr/>
      </vt:variant>
      <vt:variant>
        <vt:i4>524354</vt:i4>
      </vt:variant>
      <vt:variant>
        <vt:i4>6</vt:i4>
      </vt:variant>
      <vt:variant>
        <vt:i4>0</vt:i4>
      </vt:variant>
      <vt:variant>
        <vt:i4>5</vt:i4>
      </vt:variant>
      <vt:variant>
        <vt:lpwstr>http://www.torgi.gov.ru/</vt:lpwstr>
      </vt:variant>
      <vt:variant>
        <vt:lpwstr/>
      </vt:variant>
      <vt:variant>
        <vt:i4>524354</vt:i4>
      </vt:variant>
      <vt:variant>
        <vt:i4>3</vt:i4>
      </vt:variant>
      <vt:variant>
        <vt:i4>0</vt:i4>
      </vt:variant>
      <vt:variant>
        <vt:i4>5</vt:i4>
      </vt:variant>
      <vt:variant>
        <vt:lpwstr>http://www.torgi.gov.ru/</vt:lpwstr>
      </vt:variant>
      <vt:variant>
        <vt:lpwstr/>
      </vt:variant>
      <vt:variant>
        <vt:i4>524354</vt:i4>
      </vt:variant>
      <vt:variant>
        <vt:i4>0</vt:i4>
      </vt:variant>
      <vt:variant>
        <vt:i4>0</vt:i4>
      </vt:variant>
      <vt:variant>
        <vt:i4>5</vt:i4>
      </vt:variant>
      <vt:variant>
        <vt:lpwstr>http://www.torgi.gov.ru/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subject/>
  <dc:creator>GEG</dc:creator>
  <cp:keywords/>
  <cp:lastModifiedBy>Кузнецова Надежда</cp:lastModifiedBy>
  <cp:revision>7</cp:revision>
  <cp:lastPrinted>2021-04-06T09:35:00Z</cp:lastPrinted>
  <dcterms:created xsi:type="dcterms:W3CDTF">2021-04-06T09:34:00Z</dcterms:created>
  <dcterms:modified xsi:type="dcterms:W3CDTF">2021-04-09T13:14:00Z</dcterms:modified>
</cp:coreProperties>
</file>